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BC8" w:rsidRPr="001E5C96" w:rsidRDefault="0017399D" w:rsidP="001E5C96">
      <w:pPr>
        <w:pStyle w:val="a6"/>
        <w:jc w:val="center"/>
        <w:rPr>
          <w:bCs/>
        </w:rPr>
      </w:pPr>
      <w:bookmarkStart w:id="0" w:name="_Toc419293562"/>
      <w:r w:rsidRPr="001E5C96">
        <w:t>Государственное бюджетное общеобразовательное</w:t>
      </w:r>
      <w:r w:rsidRPr="001E5C96">
        <w:rPr>
          <w:spacing w:val="-20"/>
        </w:rPr>
        <w:t xml:space="preserve"> </w:t>
      </w:r>
      <w:r w:rsidRPr="001E5C96">
        <w:t>учреждение</w:t>
      </w:r>
      <w:bookmarkEnd w:id="0"/>
    </w:p>
    <w:p w:rsidR="000E6BC8" w:rsidRPr="001E5C96" w:rsidRDefault="0017399D" w:rsidP="001E5C96">
      <w:pPr>
        <w:pStyle w:val="a6"/>
        <w:jc w:val="center"/>
      </w:pPr>
      <w:r w:rsidRPr="001E5C96">
        <w:rPr>
          <w:bCs/>
        </w:rPr>
        <w:t>лицей № 179 Калининского района Санкт-Петербурга</w:t>
      </w: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452645" w:rsidRDefault="0017399D" w:rsidP="001E5C96">
      <w:pPr>
        <w:pStyle w:val="a6"/>
        <w:jc w:val="center"/>
        <w:rPr>
          <w:b/>
          <w:sz w:val="48"/>
          <w:szCs w:val="48"/>
        </w:rPr>
      </w:pPr>
      <w:r w:rsidRPr="00452645">
        <w:rPr>
          <w:b/>
          <w:sz w:val="48"/>
          <w:szCs w:val="48"/>
        </w:rPr>
        <w:t>Программа формирования и развития ИКТ</w:t>
      </w:r>
      <w:r w:rsidRPr="00452645">
        <w:rPr>
          <w:b/>
          <w:spacing w:val="-1"/>
          <w:sz w:val="48"/>
          <w:szCs w:val="48"/>
        </w:rPr>
        <w:t xml:space="preserve"> </w:t>
      </w:r>
      <w:proofErr w:type="gramStart"/>
      <w:r w:rsidRPr="00452645">
        <w:rPr>
          <w:b/>
          <w:sz w:val="48"/>
          <w:szCs w:val="48"/>
        </w:rPr>
        <w:t>-к</w:t>
      </w:r>
      <w:proofErr w:type="gramEnd"/>
      <w:r w:rsidRPr="00452645">
        <w:rPr>
          <w:b/>
          <w:sz w:val="48"/>
          <w:szCs w:val="48"/>
        </w:rPr>
        <w:t>омпетентности участников образовательного</w:t>
      </w:r>
      <w:r w:rsidRPr="00452645">
        <w:rPr>
          <w:b/>
          <w:spacing w:val="-1"/>
          <w:sz w:val="48"/>
          <w:szCs w:val="48"/>
        </w:rPr>
        <w:t xml:space="preserve"> </w:t>
      </w:r>
      <w:r w:rsidRPr="00452645">
        <w:rPr>
          <w:b/>
          <w:sz w:val="48"/>
          <w:szCs w:val="48"/>
        </w:rPr>
        <w:t>процесса на ступени основного общего образования</w:t>
      </w:r>
    </w:p>
    <w:p w:rsidR="000E6BC8" w:rsidRPr="001E5C96" w:rsidRDefault="000E6BC8" w:rsidP="001E5C96">
      <w:pPr>
        <w:pStyle w:val="a6"/>
        <w:jc w:val="center"/>
        <w:rPr>
          <w:b/>
          <w:bCs/>
          <w:sz w:val="36"/>
          <w:szCs w:val="36"/>
        </w:rPr>
      </w:pPr>
    </w:p>
    <w:p w:rsidR="000E6BC8" w:rsidRPr="001E5C96" w:rsidRDefault="000E6BC8" w:rsidP="001E5C96">
      <w:pPr>
        <w:pStyle w:val="a6"/>
        <w:jc w:val="center"/>
        <w:rPr>
          <w:b/>
          <w:bCs/>
          <w:sz w:val="36"/>
          <w:szCs w:val="36"/>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1E5C96" w:rsidRDefault="001E5C96" w:rsidP="008A72F8">
      <w:pPr>
        <w:pStyle w:val="2"/>
        <w:ind w:left="142" w:right="-19"/>
        <w:jc w:val="center"/>
        <w:rPr>
          <w:rFonts w:cs="Times New Roman"/>
          <w:spacing w:val="-1"/>
          <w:sz w:val="24"/>
          <w:szCs w:val="24"/>
          <w:lang w:val="ru-RU"/>
        </w:rPr>
      </w:pPr>
      <w:bookmarkStart w:id="1" w:name="_Toc419293563"/>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7399D" w:rsidRPr="001E5C96" w:rsidRDefault="0017399D" w:rsidP="001E5C96">
      <w:pPr>
        <w:pStyle w:val="a6"/>
        <w:jc w:val="center"/>
        <w:rPr>
          <w:szCs w:val="28"/>
        </w:rPr>
      </w:pPr>
      <w:r w:rsidRPr="001E5C96">
        <w:rPr>
          <w:szCs w:val="28"/>
        </w:rPr>
        <w:t>Санкт-Петербург</w:t>
      </w:r>
      <w:bookmarkEnd w:id="1"/>
    </w:p>
    <w:p w:rsidR="000E6BC8" w:rsidRPr="001E5C96" w:rsidRDefault="0017399D" w:rsidP="001E5C96">
      <w:pPr>
        <w:pStyle w:val="a6"/>
        <w:jc w:val="center"/>
        <w:rPr>
          <w:rFonts w:cs="Times New Roman"/>
          <w:b/>
          <w:bCs/>
          <w:szCs w:val="28"/>
        </w:rPr>
      </w:pPr>
      <w:bookmarkStart w:id="2" w:name="_Toc419293564"/>
      <w:r w:rsidRPr="001E5C96">
        <w:rPr>
          <w:rFonts w:cs="Times New Roman"/>
          <w:szCs w:val="28"/>
        </w:rPr>
        <w:t>2015</w:t>
      </w:r>
      <w:bookmarkEnd w:id="2"/>
    </w:p>
    <w:p w:rsidR="000E6BC8" w:rsidRPr="001E5C96" w:rsidRDefault="000E6BC8" w:rsidP="001E5C96">
      <w:pPr>
        <w:pStyle w:val="a6"/>
        <w:jc w:val="center"/>
        <w:rPr>
          <w:rFonts w:cs="Times New Roman"/>
          <w:szCs w:val="28"/>
        </w:rPr>
        <w:sectPr w:rsidR="000E6BC8" w:rsidRPr="001E5C96" w:rsidSect="00452645">
          <w:type w:val="continuous"/>
          <w:pgSz w:w="11910" w:h="16840"/>
          <w:pgMar w:top="1060" w:right="853" w:bottom="280" w:left="1680" w:header="720" w:footer="720" w:gutter="0"/>
          <w:cols w:space="720"/>
        </w:sectPr>
      </w:pPr>
    </w:p>
    <w:p w:rsidR="0017399D" w:rsidRPr="001E5C96" w:rsidRDefault="0017399D" w:rsidP="001E5C96">
      <w:pPr>
        <w:pStyle w:val="a6"/>
        <w:jc w:val="center"/>
        <w:rPr>
          <w:b/>
          <w:bCs/>
          <w:i/>
          <w:sz w:val="24"/>
          <w:szCs w:val="24"/>
        </w:rPr>
      </w:pPr>
      <w:bookmarkStart w:id="3" w:name="_Toc419293565"/>
      <w:r w:rsidRPr="001E5C96">
        <w:rPr>
          <w:i/>
          <w:sz w:val="24"/>
          <w:szCs w:val="24"/>
        </w:rPr>
        <w:lastRenderedPageBreak/>
        <w:t>Государственное бюджетное общеобразовательное</w:t>
      </w:r>
      <w:r w:rsidRPr="001E5C96">
        <w:rPr>
          <w:i/>
          <w:spacing w:val="-20"/>
          <w:sz w:val="24"/>
          <w:szCs w:val="24"/>
        </w:rPr>
        <w:t xml:space="preserve"> </w:t>
      </w:r>
      <w:r w:rsidRPr="001E5C96">
        <w:rPr>
          <w:i/>
          <w:sz w:val="24"/>
          <w:szCs w:val="24"/>
        </w:rPr>
        <w:t>учреждение</w:t>
      </w:r>
      <w:bookmarkEnd w:id="3"/>
    </w:p>
    <w:p w:rsidR="0017399D" w:rsidRPr="001E5C96" w:rsidRDefault="0017399D" w:rsidP="001E5C96">
      <w:pPr>
        <w:ind w:left="723" w:right="92"/>
        <w:jc w:val="center"/>
        <w:rPr>
          <w:rFonts w:ascii="Times New Roman" w:eastAsia="Times New Roman" w:hAnsi="Times New Roman" w:cs="Times New Roman"/>
          <w:i/>
          <w:sz w:val="24"/>
          <w:szCs w:val="24"/>
          <w:lang w:val="ru-RU"/>
        </w:rPr>
      </w:pPr>
      <w:r w:rsidRPr="001E5C96">
        <w:rPr>
          <w:rFonts w:ascii="Times New Roman" w:eastAsia="Times New Roman" w:hAnsi="Times New Roman" w:cs="Times New Roman"/>
          <w:bCs/>
          <w:i/>
          <w:sz w:val="24"/>
          <w:szCs w:val="24"/>
          <w:lang w:val="ru-RU"/>
        </w:rPr>
        <w:t>лицей № 179 Калининского района Санкт-Петербурга</w:t>
      </w:r>
    </w:p>
    <w:p w:rsidR="000E6BC8" w:rsidRPr="001E5C96" w:rsidRDefault="000E6BC8" w:rsidP="001E5C96">
      <w:pPr>
        <w:jc w:val="cente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1E5C96" w:rsidRDefault="0017399D" w:rsidP="001E5C96">
      <w:pPr>
        <w:pStyle w:val="a6"/>
        <w:rPr>
          <w:b/>
          <w:bCs/>
          <w:sz w:val="24"/>
          <w:szCs w:val="24"/>
        </w:rPr>
      </w:pPr>
      <w:bookmarkStart w:id="4" w:name="_Toc419293566"/>
      <w:r w:rsidRPr="001E5C96">
        <w:rPr>
          <w:sz w:val="24"/>
          <w:szCs w:val="24"/>
        </w:rPr>
        <w:t>Составители:</w:t>
      </w:r>
      <w:bookmarkEnd w:id="4"/>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545684" w:rsidP="008A72F8">
      <w:pPr>
        <w:tabs>
          <w:tab w:val="left" w:pos="2351"/>
          <w:tab w:val="left" w:pos="2660"/>
        </w:tabs>
        <w:ind w:left="116"/>
        <w:rPr>
          <w:rFonts w:ascii="Times New Roman" w:eastAsia="Times New Roman" w:hAnsi="Times New Roman" w:cs="Times New Roman"/>
          <w:sz w:val="24"/>
          <w:szCs w:val="24"/>
          <w:lang w:val="ru-RU"/>
        </w:rPr>
      </w:pPr>
      <w:proofErr w:type="spellStart"/>
      <w:r w:rsidRPr="008A72F8">
        <w:rPr>
          <w:rFonts w:ascii="Times New Roman" w:hAnsi="Times New Roman" w:cs="Times New Roman"/>
          <w:i/>
          <w:sz w:val="24"/>
          <w:szCs w:val="24"/>
          <w:lang w:val="ru-RU"/>
        </w:rPr>
        <w:t>Батова</w:t>
      </w:r>
      <w:proofErr w:type="spellEnd"/>
      <w:r w:rsidRPr="008A72F8">
        <w:rPr>
          <w:rFonts w:ascii="Times New Roman" w:hAnsi="Times New Roman" w:cs="Times New Roman"/>
          <w:i/>
          <w:sz w:val="24"/>
          <w:szCs w:val="24"/>
          <w:lang w:val="ru-RU"/>
        </w:rPr>
        <w:t xml:space="preserve"> Л.А.</w:t>
      </w:r>
      <w:r w:rsidR="0017399D" w:rsidRPr="008A72F8">
        <w:rPr>
          <w:rFonts w:ascii="Times New Roman" w:hAnsi="Times New Roman" w:cs="Times New Roman"/>
          <w:i/>
          <w:sz w:val="24"/>
          <w:szCs w:val="24"/>
          <w:lang w:val="ru-RU"/>
        </w:rPr>
        <w:tab/>
      </w:r>
      <w:r w:rsidR="0017399D" w:rsidRPr="008A72F8">
        <w:rPr>
          <w:rFonts w:ascii="Times New Roman" w:hAnsi="Times New Roman" w:cs="Times New Roman"/>
          <w:sz w:val="24"/>
          <w:szCs w:val="24"/>
          <w:lang w:val="ru-RU"/>
        </w:rPr>
        <w:t>-</w:t>
      </w:r>
      <w:r w:rsidR="0017399D" w:rsidRPr="008A72F8">
        <w:rPr>
          <w:rFonts w:ascii="Times New Roman" w:hAnsi="Times New Roman" w:cs="Times New Roman"/>
          <w:sz w:val="24"/>
          <w:szCs w:val="24"/>
          <w:lang w:val="ru-RU"/>
        </w:rPr>
        <w:tab/>
        <w:t>директор</w:t>
      </w:r>
      <w:r w:rsidR="0017399D"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лицея</w:t>
      </w:r>
      <w:r w:rsidR="0017399D" w:rsidRPr="008A72F8">
        <w:rPr>
          <w:rFonts w:ascii="Times New Roman" w:hAnsi="Times New Roman" w:cs="Times New Roman"/>
          <w:sz w:val="24"/>
          <w:szCs w:val="24"/>
          <w:lang w:val="ru-RU"/>
        </w:rPr>
        <w:t>,</w:t>
      </w:r>
    </w:p>
    <w:p w:rsidR="000E6BC8" w:rsidRPr="008A72F8" w:rsidRDefault="0017399D" w:rsidP="008A72F8">
      <w:pPr>
        <w:pStyle w:val="a3"/>
        <w:ind w:left="2661" w:firstLine="0"/>
        <w:rPr>
          <w:rFonts w:cs="Times New Roman"/>
          <w:sz w:val="24"/>
          <w:szCs w:val="24"/>
          <w:lang w:val="ru-RU"/>
        </w:rPr>
      </w:pPr>
      <w:r w:rsidRPr="008A72F8">
        <w:rPr>
          <w:rFonts w:cs="Times New Roman"/>
          <w:sz w:val="24"/>
          <w:szCs w:val="24"/>
          <w:lang w:val="ru-RU"/>
        </w:rPr>
        <w:t>Почетный работник общего образования</w:t>
      </w:r>
      <w:r w:rsidRPr="008A72F8">
        <w:rPr>
          <w:rFonts w:cs="Times New Roman"/>
          <w:spacing w:val="-15"/>
          <w:sz w:val="24"/>
          <w:szCs w:val="24"/>
          <w:lang w:val="ru-RU"/>
        </w:rPr>
        <w:t xml:space="preserve"> </w:t>
      </w:r>
      <w:r w:rsidRPr="008A72F8">
        <w:rPr>
          <w:rFonts w:cs="Times New Roman"/>
          <w:sz w:val="24"/>
          <w:szCs w:val="24"/>
          <w:lang w:val="ru-RU"/>
        </w:rPr>
        <w:t>РФ</w:t>
      </w:r>
    </w:p>
    <w:p w:rsidR="000E6BC8" w:rsidRPr="008A72F8" w:rsidRDefault="00545684" w:rsidP="008A72F8">
      <w:pPr>
        <w:tabs>
          <w:tab w:val="left" w:pos="2351"/>
          <w:tab w:val="left" w:pos="2660"/>
        </w:tabs>
        <w:ind w:left="116"/>
        <w:rPr>
          <w:rFonts w:ascii="Times New Roman" w:hAnsi="Times New Roman" w:cs="Times New Roman"/>
          <w:sz w:val="24"/>
          <w:szCs w:val="24"/>
          <w:lang w:val="ru-RU"/>
        </w:rPr>
      </w:pPr>
      <w:r w:rsidRPr="008A72F8">
        <w:rPr>
          <w:rFonts w:ascii="Times New Roman" w:hAnsi="Times New Roman" w:cs="Times New Roman"/>
          <w:i/>
          <w:sz w:val="24"/>
          <w:szCs w:val="24"/>
          <w:lang w:val="ru-RU"/>
        </w:rPr>
        <w:t>Самарина Н.В.</w:t>
      </w:r>
      <w:r w:rsidR="0017399D" w:rsidRPr="008A72F8">
        <w:rPr>
          <w:rFonts w:ascii="Times New Roman" w:hAnsi="Times New Roman" w:cs="Times New Roman"/>
          <w:i/>
          <w:sz w:val="24"/>
          <w:szCs w:val="24"/>
          <w:lang w:val="ru-RU"/>
        </w:rPr>
        <w:tab/>
      </w:r>
      <w:r w:rsidR="0017399D" w:rsidRPr="008A72F8">
        <w:rPr>
          <w:rFonts w:ascii="Times New Roman" w:hAnsi="Times New Roman" w:cs="Times New Roman"/>
          <w:sz w:val="24"/>
          <w:szCs w:val="24"/>
          <w:lang w:val="ru-RU"/>
        </w:rPr>
        <w:t>-</w:t>
      </w:r>
      <w:r w:rsidR="0017399D" w:rsidRPr="008A72F8">
        <w:rPr>
          <w:rFonts w:ascii="Times New Roman" w:hAnsi="Times New Roman" w:cs="Times New Roman"/>
          <w:sz w:val="24"/>
          <w:szCs w:val="24"/>
          <w:lang w:val="ru-RU"/>
        </w:rPr>
        <w:tab/>
        <w:t>заместитель директора по</w:t>
      </w:r>
      <w:r w:rsidR="0017399D" w:rsidRPr="008A72F8">
        <w:rPr>
          <w:rFonts w:ascii="Times New Roman" w:hAnsi="Times New Roman" w:cs="Times New Roman"/>
          <w:spacing w:val="-2"/>
          <w:sz w:val="24"/>
          <w:szCs w:val="24"/>
          <w:lang w:val="ru-RU"/>
        </w:rPr>
        <w:t xml:space="preserve"> </w:t>
      </w:r>
      <w:r w:rsidR="0017399D" w:rsidRPr="008A72F8">
        <w:rPr>
          <w:rFonts w:ascii="Times New Roman" w:hAnsi="Times New Roman" w:cs="Times New Roman"/>
          <w:sz w:val="24"/>
          <w:szCs w:val="24"/>
          <w:lang w:val="ru-RU"/>
        </w:rPr>
        <w:t>УВР</w:t>
      </w:r>
      <w:r w:rsidRPr="008A72F8">
        <w:rPr>
          <w:rFonts w:ascii="Times New Roman" w:hAnsi="Times New Roman" w:cs="Times New Roman"/>
          <w:sz w:val="24"/>
          <w:szCs w:val="24"/>
          <w:lang w:val="ru-RU"/>
        </w:rPr>
        <w:t>,</w:t>
      </w:r>
    </w:p>
    <w:p w:rsidR="00545684" w:rsidRPr="008A72F8" w:rsidRDefault="00545684" w:rsidP="008A72F8">
      <w:pPr>
        <w:pStyle w:val="a3"/>
        <w:ind w:left="2661" w:firstLine="0"/>
        <w:rPr>
          <w:rFonts w:cs="Times New Roman"/>
          <w:sz w:val="24"/>
          <w:szCs w:val="24"/>
          <w:lang w:val="ru-RU"/>
        </w:rPr>
      </w:pPr>
      <w:r w:rsidRPr="008A72F8">
        <w:rPr>
          <w:rFonts w:cs="Times New Roman"/>
          <w:sz w:val="24"/>
          <w:szCs w:val="24"/>
          <w:lang w:val="ru-RU"/>
        </w:rPr>
        <w:t>Почетный работник общего образования РФ</w:t>
      </w:r>
    </w:p>
    <w:p w:rsidR="009F283F" w:rsidRDefault="00545684" w:rsidP="008A72F8">
      <w:pPr>
        <w:tabs>
          <w:tab w:val="left" w:pos="2351"/>
          <w:tab w:val="left" w:pos="2660"/>
        </w:tabs>
        <w:ind w:left="222" w:hanging="106"/>
        <w:rPr>
          <w:rFonts w:ascii="Times New Roman" w:hAnsi="Times New Roman" w:cs="Times New Roman"/>
          <w:sz w:val="24"/>
          <w:szCs w:val="24"/>
          <w:lang w:val="ru-RU"/>
        </w:rPr>
      </w:pPr>
      <w:proofErr w:type="spellStart"/>
      <w:r w:rsidRPr="008A72F8">
        <w:rPr>
          <w:rFonts w:ascii="Times New Roman" w:hAnsi="Times New Roman" w:cs="Times New Roman"/>
          <w:i/>
          <w:sz w:val="24"/>
          <w:szCs w:val="24"/>
          <w:lang w:val="ru-RU"/>
        </w:rPr>
        <w:t>Шеховцова</w:t>
      </w:r>
      <w:proofErr w:type="spellEnd"/>
      <w:r w:rsidRPr="008A72F8">
        <w:rPr>
          <w:rFonts w:ascii="Times New Roman" w:hAnsi="Times New Roman" w:cs="Times New Roman"/>
          <w:i/>
          <w:sz w:val="24"/>
          <w:szCs w:val="24"/>
          <w:lang w:val="ru-RU"/>
        </w:rPr>
        <w:t xml:space="preserve"> Т.А.</w:t>
      </w:r>
      <w:r w:rsidR="0017399D" w:rsidRPr="008A72F8">
        <w:rPr>
          <w:rFonts w:ascii="Times New Roman" w:hAnsi="Times New Roman" w:cs="Times New Roman"/>
          <w:i/>
          <w:sz w:val="24"/>
          <w:szCs w:val="24"/>
          <w:lang w:val="ru-RU"/>
        </w:rPr>
        <w:tab/>
      </w:r>
      <w:r w:rsidR="0017399D" w:rsidRPr="008A72F8">
        <w:rPr>
          <w:rFonts w:ascii="Times New Roman" w:hAnsi="Times New Roman" w:cs="Times New Roman"/>
          <w:sz w:val="24"/>
          <w:szCs w:val="24"/>
          <w:lang w:val="ru-RU"/>
        </w:rPr>
        <w:t>-</w:t>
      </w:r>
      <w:r w:rsidR="0017399D" w:rsidRPr="008A72F8">
        <w:rPr>
          <w:rFonts w:ascii="Times New Roman" w:hAnsi="Times New Roman" w:cs="Times New Roman"/>
          <w:sz w:val="24"/>
          <w:szCs w:val="24"/>
          <w:lang w:val="ru-RU"/>
        </w:rPr>
        <w:tab/>
        <w:t>заместитель директора по</w:t>
      </w:r>
      <w:r w:rsidR="0017399D" w:rsidRPr="008A72F8">
        <w:rPr>
          <w:rFonts w:ascii="Times New Roman" w:hAnsi="Times New Roman" w:cs="Times New Roman"/>
          <w:spacing w:val="-2"/>
          <w:sz w:val="24"/>
          <w:szCs w:val="24"/>
          <w:lang w:val="ru-RU"/>
        </w:rPr>
        <w:t xml:space="preserve"> </w:t>
      </w:r>
      <w:r w:rsidR="0017399D" w:rsidRPr="008A72F8">
        <w:rPr>
          <w:rFonts w:ascii="Times New Roman" w:hAnsi="Times New Roman" w:cs="Times New Roman"/>
          <w:sz w:val="24"/>
          <w:szCs w:val="24"/>
          <w:lang w:val="ru-RU"/>
        </w:rPr>
        <w:t>УВР</w:t>
      </w:r>
    </w:p>
    <w:p w:rsidR="009F283F" w:rsidRDefault="009F283F">
      <w:pPr>
        <w:rPr>
          <w:rFonts w:ascii="Times New Roman" w:hAnsi="Times New Roman" w:cs="Times New Roman"/>
          <w:sz w:val="24"/>
          <w:szCs w:val="24"/>
          <w:lang w:val="ru-RU"/>
        </w:rPr>
      </w:pPr>
      <w:r>
        <w:rPr>
          <w:rFonts w:ascii="Times New Roman" w:hAnsi="Times New Roman" w:cs="Times New Roman"/>
          <w:sz w:val="24"/>
          <w:szCs w:val="24"/>
          <w:lang w:val="ru-RU"/>
        </w:rPr>
        <w:br w:type="page"/>
      </w:r>
    </w:p>
    <w:sdt>
      <w:sdtPr>
        <w:rPr>
          <w:rFonts w:asciiTheme="minorHAnsi" w:eastAsiaTheme="minorHAnsi" w:hAnsiTheme="minorHAnsi" w:cstheme="minorBidi"/>
          <w:color w:val="auto"/>
          <w:sz w:val="22"/>
          <w:szCs w:val="22"/>
          <w:lang w:val="en-US" w:eastAsia="en-US"/>
        </w:rPr>
        <w:id w:val="-245490197"/>
        <w:docPartObj>
          <w:docPartGallery w:val="Table of Contents"/>
          <w:docPartUnique/>
        </w:docPartObj>
      </w:sdtPr>
      <w:sdtEndPr>
        <w:rPr>
          <w:b/>
          <w:bCs/>
        </w:rPr>
      </w:sdtEndPr>
      <w:sdtContent>
        <w:p w:rsidR="001E5C96" w:rsidRDefault="001E5C96">
          <w:pPr>
            <w:pStyle w:val="aa"/>
          </w:pPr>
          <w:r>
            <w:t>Оглавление</w:t>
          </w:r>
        </w:p>
        <w:p w:rsidR="00E13E08" w:rsidRDefault="00E575E6">
          <w:pPr>
            <w:pStyle w:val="10"/>
            <w:tabs>
              <w:tab w:val="right" w:leader="dot" w:pos="9560"/>
            </w:tabs>
            <w:rPr>
              <w:rFonts w:asciiTheme="minorHAnsi" w:eastAsiaTheme="minorEastAsia" w:hAnsiTheme="minorHAnsi"/>
              <w:noProof/>
              <w:sz w:val="22"/>
              <w:szCs w:val="22"/>
              <w:lang w:val="ru-RU" w:eastAsia="ru-RU"/>
            </w:rPr>
          </w:pPr>
          <w:r w:rsidRPr="00E575E6">
            <w:fldChar w:fldCharType="begin"/>
          </w:r>
          <w:r w:rsidR="001E5C96">
            <w:instrText xml:space="preserve"> TOC \o "1-3" \h \z \u </w:instrText>
          </w:r>
          <w:r w:rsidRPr="00E575E6">
            <w:fldChar w:fldCharType="separate"/>
          </w:r>
          <w:hyperlink w:anchor="_Toc441159089" w:history="1">
            <w:r w:rsidR="00E13E08" w:rsidRPr="00445B00">
              <w:rPr>
                <w:rStyle w:val="a5"/>
                <w:noProof/>
                <w:lang w:val="ru-RU"/>
              </w:rPr>
              <w:t>Пояснительная</w:t>
            </w:r>
            <w:r w:rsidR="00E13E08" w:rsidRPr="00445B00">
              <w:rPr>
                <w:rStyle w:val="a5"/>
                <w:noProof/>
                <w:spacing w:val="-7"/>
                <w:lang w:val="ru-RU"/>
              </w:rPr>
              <w:t xml:space="preserve"> </w:t>
            </w:r>
            <w:r w:rsidR="00E13E08" w:rsidRPr="00445B00">
              <w:rPr>
                <w:rStyle w:val="a5"/>
                <w:noProof/>
                <w:lang w:val="ru-RU"/>
              </w:rPr>
              <w:t>записка</w:t>
            </w:r>
            <w:r w:rsidR="00E13E08">
              <w:rPr>
                <w:noProof/>
                <w:webHidden/>
              </w:rPr>
              <w:tab/>
            </w:r>
            <w:r>
              <w:rPr>
                <w:noProof/>
                <w:webHidden/>
              </w:rPr>
              <w:fldChar w:fldCharType="begin"/>
            </w:r>
            <w:r w:rsidR="00E13E08">
              <w:rPr>
                <w:noProof/>
                <w:webHidden/>
              </w:rPr>
              <w:instrText xml:space="preserve"> PAGEREF _Toc441159089 \h </w:instrText>
            </w:r>
            <w:r>
              <w:rPr>
                <w:noProof/>
                <w:webHidden/>
              </w:rPr>
            </w:r>
            <w:r>
              <w:rPr>
                <w:noProof/>
                <w:webHidden/>
              </w:rPr>
              <w:fldChar w:fldCharType="separate"/>
            </w:r>
            <w:r w:rsidR="00E0229C">
              <w:rPr>
                <w:noProof/>
                <w:webHidden/>
              </w:rPr>
              <w:t>5</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090" w:history="1">
            <w:r w:rsidR="00E13E08" w:rsidRPr="00445B00">
              <w:rPr>
                <w:rStyle w:val="a5"/>
                <w:noProof/>
                <w:lang w:val="ru-RU"/>
              </w:rPr>
              <w:t>Планируемые результаты формирования ИКТ-компетентности обучающихся</w:t>
            </w:r>
            <w:r w:rsidR="00E13E08">
              <w:rPr>
                <w:noProof/>
                <w:webHidden/>
              </w:rPr>
              <w:tab/>
            </w:r>
            <w:r>
              <w:rPr>
                <w:noProof/>
                <w:webHidden/>
              </w:rPr>
              <w:fldChar w:fldCharType="begin"/>
            </w:r>
            <w:r w:rsidR="00E13E08">
              <w:rPr>
                <w:noProof/>
                <w:webHidden/>
              </w:rPr>
              <w:instrText xml:space="preserve"> PAGEREF _Toc441159090 \h </w:instrText>
            </w:r>
            <w:r>
              <w:rPr>
                <w:noProof/>
                <w:webHidden/>
              </w:rPr>
            </w:r>
            <w:r>
              <w:rPr>
                <w:noProof/>
                <w:webHidden/>
              </w:rPr>
              <w:fldChar w:fldCharType="separate"/>
            </w:r>
            <w:r w:rsidR="00E0229C">
              <w:rPr>
                <w:noProof/>
                <w:webHidden/>
              </w:rPr>
              <w:t>5</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091" w:history="1">
            <w:r w:rsidR="00E13E08" w:rsidRPr="00445B00">
              <w:rPr>
                <w:rStyle w:val="a5"/>
                <w:noProof/>
                <w:lang w:val="ru-RU"/>
              </w:rPr>
              <w:t>Общие принципы формирования ИКТ-компетентности в предметных областях</w:t>
            </w:r>
            <w:r w:rsidR="00E13E08">
              <w:rPr>
                <w:noProof/>
                <w:webHidden/>
              </w:rPr>
              <w:tab/>
            </w:r>
            <w:r>
              <w:rPr>
                <w:noProof/>
                <w:webHidden/>
              </w:rPr>
              <w:fldChar w:fldCharType="begin"/>
            </w:r>
            <w:r w:rsidR="00E13E08">
              <w:rPr>
                <w:noProof/>
                <w:webHidden/>
              </w:rPr>
              <w:instrText xml:space="preserve"> PAGEREF _Toc441159091 \h </w:instrText>
            </w:r>
            <w:r>
              <w:rPr>
                <w:noProof/>
                <w:webHidden/>
              </w:rPr>
            </w:r>
            <w:r>
              <w:rPr>
                <w:noProof/>
                <w:webHidden/>
              </w:rPr>
              <w:fldChar w:fldCharType="separate"/>
            </w:r>
            <w:r w:rsidR="00E0229C">
              <w:rPr>
                <w:noProof/>
                <w:webHidden/>
              </w:rPr>
              <w:t>7</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092" w:history="1">
            <w:r w:rsidR="00E13E08" w:rsidRPr="00445B00">
              <w:rPr>
                <w:rStyle w:val="a5"/>
                <w:noProof/>
                <w:lang w:val="ru-RU"/>
              </w:rPr>
              <w:t>Планируемые результаты формирования ИКТ-компетентности обучающихся</w:t>
            </w:r>
            <w:r w:rsidR="00E13E08">
              <w:rPr>
                <w:noProof/>
                <w:webHidden/>
              </w:rPr>
              <w:tab/>
            </w:r>
            <w:r>
              <w:rPr>
                <w:noProof/>
                <w:webHidden/>
              </w:rPr>
              <w:fldChar w:fldCharType="begin"/>
            </w:r>
            <w:r w:rsidR="00E13E08">
              <w:rPr>
                <w:noProof/>
                <w:webHidden/>
              </w:rPr>
              <w:instrText xml:space="preserve"> PAGEREF _Toc441159092 \h </w:instrText>
            </w:r>
            <w:r>
              <w:rPr>
                <w:noProof/>
                <w:webHidden/>
              </w:rPr>
            </w:r>
            <w:r>
              <w:rPr>
                <w:noProof/>
                <w:webHidden/>
              </w:rPr>
              <w:fldChar w:fldCharType="separate"/>
            </w:r>
            <w:r w:rsidR="00E0229C">
              <w:rPr>
                <w:noProof/>
                <w:webHidden/>
              </w:rPr>
              <w:t>12</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093" w:history="1">
            <w:r w:rsidR="00E13E08" w:rsidRPr="00445B00">
              <w:rPr>
                <w:rStyle w:val="a5"/>
                <w:noProof/>
                <w:lang w:val="ru-RU"/>
              </w:rPr>
              <w:t>Планируемые результаты формирования ИКТ-компетентности обучающихся по параллелям</w:t>
            </w:r>
            <w:r w:rsidR="00E13E08">
              <w:rPr>
                <w:noProof/>
                <w:webHidden/>
              </w:rPr>
              <w:tab/>
            </w:r>
            <w:r>
              <w:rPr>
                <w:noProof/>
                <w:webHidden/>
              </w:rPr>
              <w:fldChar w:fldCharType="begin"/>
            </w:r>
            <w:r w:rsidR="00E13E08">
              <w:rPr>
                <w:noProof/>
                <w:webHidden/>
              </w:rPr>
              <w:instrText xml:space="preserve"> PAGEREF _Toc441159093 \h </w:instrText>
            </w:r>
            <w:r>
              <w:rPr>
                <w:noProof/>
                <w:webHidden/>
              </w:rPr>
            </w:r>
            <w:r>
              <w:rPr>
                <w:noProof/>
                <w:webHidden/>
              </w:rPr>
              <w:fldChar w:fldCharType="separate"/>
            </w:r>
            <w:r w:rsidR="00E0229C">
              <w:rPr>
                <w:noProof/>
                <w:webHidden/>
              </w:rPr>
              <w:t>21</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094" w:history="1">
            <w:r w:rsidR="00E13E08" w:rsidRPr="00445B00">
              <w:rPr>
                <w:rStyle w:val="a5"/>
                <w:rFonts w:ascii="Times New Roman" w:hAnsi="Times New Roman" w:cs="Times New Roman"/>
                <w:b/>
                <w:noProof/>
                <w:lang w:val="ru-RU"/>
              </w:rPr>
              <w:t>1. Обращение с устройствами ИКТ</w:t>
            </w:r>
            <w:r w:rsidR="00E13E08">
              <w:rPr>
                <w:noProof/>
                <w:webHidden/>
              </w:rPr>
              <w:tab/>
            </w:r>
            <w:r>
              <w:rPr>
                <w:noProof/>
                <w:webHidden/>
              </w:rPr>
              <w:fldChar w:fldCharType="begin"/>
            </w:r>
            <w:r w:rsidR="00E13E08">
              <w:rPr>
                <w:noProof/>
                <w:webHidden/>
              </w:rPr>
              <w:instrText xml:space="preserve"> PAGEREF _Toc441159094 \h </w:instrText>
            </w:r>
            <w:r>
              <w:rPr>
                <w:noProof/>
                <w:webHidden/>
              </w:rPr>
            </w:r>
            <w:r>
              <w:rPr>
                <w:noProof/>
                <w:webHidden/>
              </w:rPr>
              <w:fldChar w:fldCharType="separate"/>
            </w:r>
            <w:r w:rsidR="00E0229C">
              <w:rPr>
                <w:noProof/>
                <w:webHidden/>
              </w:rPr>
              <w:t>21</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095" w:history="1">
            <w:r w:rsidR="00E13E08" w:rsidRPr="00445B00">
              <w:rPr>
                <w:rStyle w:val="a5"/>
                <w:rFonts w:ascii="Times New Roman" w:hAnsi="Times New Roman" w:cs="Times New Roman"/>
                <w:b/>
                <w:noProof/>
                <w:lang w:val="ru-RU"/>
              </w:rPr>
              <w:t>2. Фиксация изображений и звуков</w:t>
            </w:r>
            <w:r w:rsidR="00E13E08">
              <w:rPr>
                <w:noProof/>
                <w:webHidden/>
              </w:rPr>
              <w:tab/>
            </w:r>
            <w:r>
              <w:rPr>
                <w:noProof/>
                <w:webHidden/>
              </w:rPr>
              <w:fldChar w:fldCharType="begin"/>
            </w:r>
            <w:r w:rsidR="00E13E08">
              <w:rPr>
                <w:noProof/>
                <w:webHidden/>
              </w:rPr>
              <w:instrText xml:space="preserve"> PAGEREF _Toc441159095 \h </w:instrText>
            </w:r>
            <w:r>
              <w:rPr>
                <w:noProof/>
                <w:webHidden/>
              </w:rPr>
            </w:r>
            <w:r>
              <w:rPr>
                <w:noProof/>
                <w:webHidden/>
              </w:rPr>
              <w:fldChar w:fldCharType="separate"/>
            </w:r>
            <w:r w:rsidR="00E0229C">
              <w:rPr>
                <w:noProof/>
                <w:webHidden/>
              </w:rPr>
              <w:t>22</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096" w:history="1">
            <w:r w:rsidR="00E13E08" w:rsidRPr="00445B00">
              <w:rPr>
                <w:rStyle w:val="a5"/>
                <w:rFonts w:ascii="Times New Roman" w:hAnsi="Times New Roman" w:cs="Times New Roman"/>
                <w:b/>
                <w:noProof/>
                <w:lang w:val="ru-RU"/>
              </w:rPr>
              <w:t>3. Создание письменных сообщений</w:t>
            </w:r>
            <w:r w:rsidR="00E13E08">
              <w:rPr>
                <w:noProof/>
                <w:webHidden/>
              </w:rPr>
              <w:tab/>
            </w:r>
            <w:r>
              <w:rPr>
                <w:noProof/>
                <w:webHidden/>
              </w:rPr>
              <w:fldChar w:fldCharType="begin"/>
            </w:r>
            <w:r w:rsidR="00E13E08">
              <w:rPr>
                <w:noProof/>
                <w:webHidden/>
              </w:rPr>
              <w:instrText xml:space="preserve"> PAGEREF _Toc441159096 \h </w:instrText>
            </w:r>
            <w:r>
              <w:rPr>
                <w:noProof/>
                <w:webHidden/>
              </w:rPr>
            </w:r>
            <w:r>
              <w:rPr>
                <w:noProof/>
                <w:webHidden/>
              </w:rPr>
              <w:fldChar w:fldCharType="separate"/>
            </w:r>
            <w:r w:rsidR="00E0229C">
              <w:rPr>
                <w:noProof/>
                <w:webHidden/>
              </w:rPr>
              <w:t>23</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097" w:history="1">
            <w:r w:rsidR="00E13E08" w:rsidRPr="00445B00">
              <w:rPr>
                <w:rStyle w:val="a5"/>
                <w:rFonts w:ascii="Times New Roman" w:hAnsi="Times New Roman" w:cs="Times New Roman"/>
                <w:b/>
                <w:noProof/>
                <w:lang w:val="ru-RU"/>
              </w:rPr>
              <w:t>4. Создание графических объектов</w:t>
            </w:r>
            <w:r w:rsidR="00E13E08">
              <w:rPr>
                <w:noProof/>
                <w:webHidden/>
              </w:rPr>
              <w:tab/>
            </w:r>
            <w:r>
              <w:rPr>
                <w:noProof/>
                <w:webHidden/>
              </w:rPr>
              <w:fldChar w:fldCharType="begin"/>
            </w:r>
            <w:r w:rsidR="00E13E08">
              <w:rPr>
                <w:noProof/>
                <w:webHidden/>
              </w:rPr>
              <w:instrText xml:space="preserve"> PAGEREF _Toc441159097 \h </w:instrText>
            </w:r>
            <w:r>
              <w:rPr>
                <w:noProof/>
                <w:webHidden/>
              </w:rPr>
            </w:r>
            <w:r>
              <w:rPr>
                <w:noProof/>
                <w:webHidden/>
              </w:rPr>
              <w:fldChar w:fldCharType="separate"/>
            </w:r>
            <w:r w:rsidR="00E0229C">
              <w:rPr>
                <w:noProof/>
                <w:webHidden/>
              </w:rPr>
              <w:t>24</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098" w:history="1">
            <w:r w:rsidR="00E13E08" w:rsidRPr="00445B00">
              <w:rPr>
                <w:rStyle w:val="a5"/>
                <w:rFonts w:ascii="Times New Roman" w:hAnsi="Times New Roman" w:cs="Times New Roman"/>
                <w:b/>
                <w:noProof/>
                <w:lang w:val="ru-RU"/>
              </w:rPr>
              <w:t>5.Создание музыкальных и звуковых сообщений</w:t>
            </w:r>
            <w:r w:rsidR="00E13E08">
              <w:rPr>
                <w:noProof/>
                <w:webHidden/>
              </w:rPr>
              <w:tab/>
            </w:r>
            <w:r>
              <w:rPr>
                <w:noProof/>
                <w:webHidden/>
              </w:rPr>
              <w:fldChar w:fldCharType="begin"/>
            </w:r>
            <w:r w:rsidR="00E13E08">
              <w:rPr>
                <w:noProof/>
                <w:webHidden/>
              </w:rPr>
              <w:instrText xml:space="preserve"> PAGEREF _Toc441159098 \h </w:instrText>
            </w:r>
            <w:r>
              <w:rPr>
                <w:noProof/>
                <w:webHidden/>
              </w:rPr>
            </w:r>
            <w:r>
              <w:rPr>
                <w:noProof/>
                <w:webHidden/>
              </w:rPr>
              <w:fldChar w:fldCharType="separate"/>
            </w:r>
            <w:r w:rsidR="00E0229C">
              <w:rPr>
                <w:noProof/>
                <w:webHidden/>
              </w:rPr>
              <w:t>25</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099" w:history="1">
            <w:r w:rsidR="00E13E08" w:rsidRPr="00445B00">
              <w:rPr>
                <w:rStyle w:val="a5"/>
                <w:rFonts w:ascii="Times New Roman" w:hAnsi="Times New Roman" w:cs="Times New Roman"/>
                <w:b/>
                <w:noProof/>
                <w:lang w:val="ru-RU"/>
              </w:rPr>
              <w:t>6. Создание, восприятие и использование гипермедиа сообщений</w:t>
            </w:r>
            <w:r w:rsidR="00E13E08">
              <w:rPr>
                <w:noProof/>
                <w:webHidden/>
              </w:rPr>
              <w:tab/>
            </w:r>
            <w:r>
              <w:rPr>
                <w:noProof/>
                <w:webHidden/>
              </w:rPr>
              <w:fldChar w:fldCharType="begin"/>
            </w:r>
            <w:r w:rsidR="00E13E08">
              <w:rPr>
                <w:noProof/>
                <w:webHidden/>
              </w:rPr>
              <w:instrText xml:space="preserve"> PAGEREF _Toc441159099 \h </w:instrText>
            </w:r>
            <w:r>
              <w:rPr>
                <w:noProof/>
                <w:webHidden/>
              </w:rPr>
            </w:r>
            <w:r>
              <w:rPr>
                <w:noProof/>
                <w:webHidden/>
              </w:rPr>
              <w:fldChar w:fldCharType="separate"/>
            </w:r>
            <w:r w:rsidR="00E0229C">
              <w:rPr>
                <w:noProof/>
                <w:webHidden/>
              </w:rPr>
              <w:t>25</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100" w:history="1">
            <w:r w:rsidR="00E13E08" w:rsidRPr="00445B00">
              <w:rPr>
                <w:rStyle w:val="a5"/>
                <w:rFonts w:ascii="Times New Roman" w:hAnsi="Times New Roman" w:cs="Times New Roman"/>
                <w:b/>
                <w:noProof/>
                <w:lang w:val="ru-RU"/>
              </w:rPr>
              <w:t>7. Коммуникация и социальное взаимодействие</w:t>
            </w:r>
            <w:r w:rsidR="00E13E08">
              <w:rPr>
                <w:noProof/>
                <w:webHidden/>
              </w:rPr>
              <w:tab/>
            </w:r>
            <w:r>
              <w:rPr>
                <w:noProof/>
                <w:webHidden/>
              </w:rPr>
              <w:fldChar w:fldCharType="begin"/>
            </w:r>
            <w:r w:rsidR="00E13E08">
              <w:rPr>
                <w:noProof/>
                <w:webHidden/>
              </w:rPr>
              <w:instrText xml:space="preserve"> PAGEREF _Toc441159100 \h </w:instrText>
            </w:r>
            <w:r>
              <w:rPr>
                <w:noProof/>
                <w:webHidden/>
              </w:rPr>
            </w:r>
            <w:r>
              <w:rPr>
                <w:noProof/>
                <w:webHidden/>
              </w:rPr>
              <w:fldChar w:fldCharType="separate"/>
            </w:r>
            <w:r w:rsidR="00E0229C">
              <w:rPr>
                <w:noProof/>
                <w:webHidden/>
              </w:rPr>
              <w:t>26</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101" w:history="1">
            <w:r w:rsidR="00E13E08" w:rsidRPr="00445B00">
              <w:rPr>
                <w:rStyle w:val="a5"/>
                <w:rFonts w:ascii="Times New Roman" w:hAnsi="Times New Roman" w:cs="Times New Roman"/>
                <w:b/>
                <w:noProof/>
                <w:lang w:val="ru-RU"/>
              </w:rPr>
              <w:t>8. Поиск и организация хранения информации</w:t>
            </w:r>
            <w:r w:rsidR="00E13E08">
              <w:rPr>
                <w:noProof/>
                <w:webHidden/>
              </w:rPr>
              <w:tab/>
            </w:r>
            <w:r>
              <w:rPr>
                <w:noProof/>
                <w:webHidden/>
              </w:rPr>
              <w:fldChar w:fldCharType="begin"/>
            </w:r>
            <w:r w:rsidR="00E13E08">
              <w:rPr>
                <w:noProof/>
                <w:webHidden/>
              </w:rPr>
              <w:instrText xml:space="preserve"> PAGEREF _Toc441159101 \h </w:instrText>
            </w:r>
            <w:r>
              <w:rPr>
                <w:noProof/>
                <w:webHidden/>
              </w:rPr>
            </w:r>
            <w:r>
              <w:rPr>
                <w:noProof/>
                <w:webHidden/>
              </w:rPr>
              <w:fldChar w:fldCharType="separate"/>
            </w:r>
            <w:r w:rsidR="00E0229C">
              <w:rPr>
                <w:noProof/>
                <w:webHidden/>
              </w:rPr>
              <w:t>28</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102" w:history="1">
            <w:r w:rsidR="00E13E08" w:rsidRPr="00445B00">
              <w:rPr>
                <w:rStyle w:val="a5"/>
                <w:rFonts w:ascii="Times New Roman" w:hAnsi="Times New Roman" w:cs="Times New Roman"/>
                <w:b/>
                <w:noProof/>
                <w:lang w:val="ru-RU"/>
              </w:rPr>
              <w:t>9. Анализ информации, математическая обработка данных в исследовании</w:t>
            </w:r>
            <w:r w:rsidR="00E13E08">
              <w:rPr>
                <w:noProof/>
                <w:webHidden/>
              </w:rPr>
              <w:tab/>
            </w:r>
            <w:r>
              <w:rPr>
                <w:noProof/>
                <w:webHidden/>
              </w:rPr>
              <w:fldChar w:fldCharType="begin"/>
            </w:r>
            <w:r w:rsidR="00E13E08">
              <w:rPr>
                <w:noProof/>
                <w:webHidden/>
              </w:rPr>
              <w:instrText xml:space="preserve"> PAGEREF _Toc441159102 \h </w:instrText>
            </w:r>
            <w:r>
              <w:rPr>
                <w:noProof/>
                <w:webHidden/>
              </w:rPr>
            </w:r>
            <w:r>
              <w:rPr>
                <w:noProof/>
                <w:webHidden/>
              </w:rPr>
              <w:fldChar w:fldCharType="separate"/>
            </w:r>
            <w:r w:rsidR="00E0229C">
              <w:rPr>
                <w:noProof/>
                <w:webHidden/>
              </w:rPr>
              <w:t>29</w:t>
            </w:r>
            <w:r>
              <w:rPr>
                <w:noProof/>
                <w:webHidden/>
              </w:rPr>
              <w:fldChar w:fldCharType="end"/>
            </w:r>
          </w:hyperlink>
        </w:p>
        <w:p w:rsidR="00E13E08" w:rsidRDefault="00E575E6">
          <w:pPr>
            <w:pStyle w:val="31"/>
            <w:tabs>
              <w:tab w:val="right" w:leader="dot" w:pos="9560"/>
            </w:tabs>
            <w:rPr>
              <w:rFonts w:eastAsiaTheme="minorEastAsia"/>
              <w:noProof/>
              <w:lang w:val="ru-RU" w:eastAsia="ru-RU"/>
            </w:rPr>
          </w:pPr>
          <w:hyperlink w:anchor="_Toc441159103" w:history="1">
            <w:r w:rsidR="00E13E08" w:rsidRPr="00445B00">
              <w:rPr>
                <w:rStyle w:val="a5"/>
                <w:rFonts w:ascii="Times New Roman" w:hAnsi="Times New Roman" w:cs="Times New Roman"/>
                <w:b/>
                <w:noProof/>
                <w:lang w:val="ru-RU"/>
              </w:rPr>
              <w:t>10. Моделирование, проектирование и управление</w:t>
            </w:r>
            <w:r w:rsidR="00E13E08">
              <w:rPr>
                <w:noProof/>
                <w:webHidden/>
              </w:rPr>
              <w:tab/>
            </w:r>
            <w:r>
              <w:rPr>
                <w:noProof/>
                <w:webHidden/>
              </w:rPr>
              <w:fldChar w:fldCharType="begin"/>
            </w:r>
            <w:r w:rsidR="00E13E08">
              <w:rPr>
                <w:noProof/>
                <w:webHidden/>
              </w:rPr>
              <w:instrText xml:space="preserve"> PAGEREF _Toc441159103 \h </w:instrText>
            </w:r>
            <w:r>
              <w:rPr>
                <w:noProof/>
                <w:webHidden/>
              </w:rPr>
            </w:r>
            <w:r>
              <w:rPr>
                <w:noProof/>
                <w:webHidden/>
              </w:rPr>
              <w:fldChar w:fldCharType="separate"/>
            </w:r>
            <w:r w:rsidR="00E0229C">
              <w:rPr>
                <w:noProof/>
                <w:webHidden/>
              </w:rPr>
              <w:t>30</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04" w:history="1">
            <w:r w:rsidR="00E13E08" w:rsidRPr="00445B00">
              <w:rPr>
                <w:rStyle w:val="a5"/>
                <w:noProof/>
                <w:lang w:val="ru-RU"/>
              </w:rPr>
              <w:t>Механизмы реализации программы формирования</w:t>
            </w:r>
            <w:r w:rsidR="00E13E08" w:rsidRPr="00445B00">
              <w:rPr>
                <w:rStyle w:val="a5"/>
                <w:noProof/>
                <w:spacing w:val="7"/>
                <w:lang w:val="ru-RU"/>
              </w:rPr>
              <w:t xml:space="preserve"> </w:t>
            </w:r>
            <w:r w:rsidR="00E13E08" w:rsidRPr="00445B00">
              <w:rPr>
                <w:rStyle w:val="a5"/>
                <w:noProof/>
                <w:lang w:val="ru-RU"/>
              </w:rPr>
              <w:t>ИКТ-компетентности обучающихся</w:t>
            </w:r>
            <w:r w:rsidR="00E13E08">
              <w:rPr>
                <w:noProof/>
                <w:webHidden/>
              </w:rPr>
              <w:tab/>
            </w:r>
            <w:r>
              <w:rPr>
                <w:noProof/>
                <w:webHidden/>
              </w:rPr>
              <w:fldChar w:fldCharType="begin"/>
            </w:r>
            <w:r w:rsidR="00E13E08">
              <w:rPr>
                <w:noProof/>
                <w:webHidden/>
              </w:rPr>
              <w:instrText xml:space="preserve"> PAGEREF _Toc441159104 \h </w:instrText>
            </w:r>
            <w:r>
              <w:rPr>
                <w:noProof/>
                <w:webHidden/>
              </w:rPr>
            </w:r>
            <w:r>
              <w:rPr>
                <w:noProof/>
                <w:webHidden/>
              </w:rPr>
              <w:fldChar w:fldCharType="separate"/>
            </w:r>
            <w:r w:rsidR="00E0229C">
              <w:rPr>
                <w:noProof/>
                <w:webHidden/>
              </w:rPr>
              <w:t>31</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05" w:history="1">
            <w:r w:rsidR="00E13E08" w:rsidRPr="00445B00">
              <w:rPr>
                <w:rStyle w:val="a5"/>
                <w:noProof/>
                <w:lang w:val="ru-RU"/>
              </w:rPr>
              <w:t>Средства ИКТ, используемые в ходе формирования и применения</w:t>
            </w:r>
            <w:r w:rsidR="00E13E08" w:rsidRPr="00445B00">
              <w:rPr>
                <w:rStyle w:val="a5"/>
                <w:noProof/>
                <w:spacing w:val="-11"/>
                <w:lang w:val="ru-RU"/>
              </w:rPr>
              <w:t xml:space="preserve"> </w:t>
            </w:r>
            <w:r w:rsidR="00E13E08" w:rsidRPr="00445B00">
              <w:rPr>
                <w:rStyle w:val="a5"/>
                <w:noProof/>
                <w:lang w:val="ru-RU"/>
              </w:rPr>
              <w:t>ИКТ- компетентности</w:t>
            </w:r>
            <w:r w:rsidR="00E13E08">
              <w:rPr>
                <w:noProof/>
                <w:webHidden/>
              </w:rPr>
              <w:tab/>
            </w:r>
            <w:r>
              <w:rPr>
                <w:noProof/>
                <w:webHidden/>
              </w:rPr>
              <w:fldChar w:fldCharType="begin"/>
            </w:r>
            <w:r w:rsidR="00E13E08">
              <w:rPr>
                <w:noProof/>
                <w:webHidden/>
              </w:rPr>
              <w:instrText xml:space="preserve"> PAGEREF _Toc441159105 \h </w:instrText>
            </w:r>
            <w:r>
              <w:rPr>
                <w:noProof/>
                <w:webHidden/>
              </w:rPr>
            </w:r>
            <w:r>
              <w:rPr>
                <w:noProof/>
                <w:webHidden/>
              </w:rPr>
              <w:fldChar w:fldCharType="separate"/>
            </w:r>
            <w:r w:rsidR="00E0229C">
              <w:rPr>
                <w:noProof/>
                <w:webHidden/>
              </w:rPr>
              <w:t>33</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06" w:history="1">
            <w:r w:rsidR="00E13E08" w:rsidRPr="00445B00">
              <w:rPr>
                <w:rStyle w:val="a5"/>
                <w:noProof/>
                <w:lang w:val="ru-RU"/>
              </w:rPr>
              <w:t>Условия формирования ИКТ-компетентности обучающихся –</w:t>
            </w:r>
            <w:r w:rsidR="00E13E08" w:rsidRPr="00445B00">
              <w:rPr>
                <w:rStyle w:val="a5"/>
                <w:noProof/>
                <w:spacing w:val="-15"/>
                <w:lang w:val="ru-RU"/>
              </w:rPr>
              <w:t xml:space="preserve"> </w:t>
            </w:r>
            <w:r w:rsidR="00E13E08" w:rsidRPr="00445B00">
              <w:rPr>
                <w:rStyle w:val="a5"/>
                <w:noProof/>
                <w:lang w:val="ru-RU"/>
              </w:rPr>
              <w:t>насыщенная информационная среда образовательного</w:t>
            </w:r>
            <w:r w:rsidR="00E13E08" w:rsidRPr="00445B00">
              <w:rPr>
                <w:rStyle w:val="a5"/>
                <w:noProof/>
                <w:spacing w:val="-18"/>
                <w:lang w:val="ru-RU"/>
              </w:rPr>
              <w:t xml:space="preserve"> </w:t>
            </w:r>
            <w:r w:rsidR="00E13E08" w:rsidRPr="00445B00">
              <w:rPr>
                <w:rStyle w:val="a5"/>
                <w:noProof/>
                <w:lang w:val="ru-RU"/>
              </w:rPr>
              <w:t>учреждения</w:t>
            </w:r>
            <w:r w:rsidR="00E13E08">
              <w:rPr>
                <w:noProof/>
                <w:webHidden/>
              </w:rPr>
              <w:tab/>
            </w:r>
            <w:r>
              <w:rPr>
                <w:noProof/>
                <w:webHidden/>
              </w:rPr>
              <w:fldChar w:fldCharType="begin"/>
            </w:r>
            <w:r w:rsidR="00E13E08">
              <w:rPr>
                <w:noProof/>
                <w:webHidden/>
              </w:rPr>
              <w:instrText xml:space="preserve"> PAGEREF _Toc441159106 \h </w:instrText>
            </w:r>
            <w:r>
              <w:rPr>
                <w:noProof/>
                <w:webHidden/>
              </w:rPr>
            </w:r>
            <w:r>
              <w:rPr>
                <w:noProof/>
                <w:webHidden/>
              </w:rPr>
              <w:fldChar w:fldCharType="separate"/>
            </w:r>
            <w:r w:rsidR="00E0229C">
              <w:rPr>
                <w:noProof/>
                <w:webHidden/>
              </w:rPr>
              <w:t>33</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07" w:history="1">
            <w:r w:rsidR="00E13E08" w:rsidRPr="00445B00">
              <w:rPr>
                <w:rStyle w:val="a5"/>
                <w:noProof/>
                <w:lang w:val="ru-RU"/>
              </w:rPr>
              <w:t>Оценка ИКТ-компетентности обучающихся и</w:t>
            </w:r>
            <w:r w:rsidR="00E13E08" w:rsidRPr="00445B00">
              <w:rPr>
                <w:rStyle w:val="a5"/>
                <w:noProof/>
                <w:spacing w:val="-11"/>
                <w:lang w:val="ru-RU"/>
              </w:rPr>
              <w:t xml:space="preserve"> </w:t>
            </w:r>
            <w:r w:rsidR="00E13E08" w:rsidRPr="00445B00">
              <w:rPr>
                <w:rStyle w:val="a5"/>
                <w:noProof/>
                <w:lang w:val="ru-RU"/>
              </w:rPr>
              <w:t>педагогов</w:t>
            </w:r>
            <w:r w:rsidR="00E13E08">
              <w:rPr>
                <w:noProof/>
                <w:webHidden/>
              </w:rPr>
              <w:tab/>
            </w:r>
            <w:r>
              <w:rPr>
                <w:noProof/>
                <w:webHidden/>
              </w:rPr>
              <w:fldChar w:fldCharType="begin"/>
            </w:r>
            <w:r w:rsidR="00E13E08">
              <w:rPr>
                <w:noProof/>
                <w:webHidden/>
              </w:rPr>
              <w:instrText xml:space="preserve"> PAGEREF _Toc441159107 \h </w:instrText>
            </w:r>
            <w:r>
              <w:rPr>
                <w:noProof/>
                <w:webHidden/>
              </w:rPr>
            </w:r>
            <w:r>
              <w:rPr>
                <w:noProof/>
                <w:webHidden/>
              </w:rPr>
              <w:fldChar w:fldCharType="separate"/>
            </w:r>
            <w:r w:rsidR="00E0229C">
              <w:rPr>
                <w:noProof/>
                <w:webHidden/>
              </w:rPr>
              <w:t>34</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08" w:history="1">
            <w:r w:rsidR="00E13E08" w:rsidRPr="00445B00">
              <w:rPr>
                <w:rStyle w:val="a5"/>
                <w:noProof/>
              </w:rPr>
              <w:t>Литература</w:t>
            </w:r>
            <w:r w:rsidR="00E13E08">
              <w:rPr>
                <w:noProof/>
                <w:webHidden/>
              </w:rPr>
              <w:tab/>
            </w:r>
            <w:r>
              <w:rPr>
                <w:noProof/>
                <w:webHidden/>
              </w:rPr>
              <w:fldChar w:fldCharType="begin"/>
            </w:r>
            <w:r w:rsidR="00E13E08">
              <w:rPr>
                <w:noProof/>
                <w:webHidden/>
              </w:rPr>
              <w:instrText xml:space="preserve"> PAGEREF _Toc441159108 \h </w:instrText>
            </w:r>
            <w:r>
              <w:rPr>
                <w:noProof/>
                <w:webHidden/>
              </w:rPr>
            </w:r>
            <w:r>
              <w:rPr>
                <w:noProof/>
                <w:webHidden/>
              </w:rPr>
              <w:fldChar w:fldCharType="separate"/>
            </w:r>
            <w:r w:rsidR="00E0229C">
              <w:rPr>
                <w:noProof/>
                <w:webHidden/>
              </w:rPr>
              <w:t>35</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09" w:history="1">
            <w:r w:rsidR="00E13E08" w:rsidRPr="00445B00">
              <w:rPr>
                <w:rStyle w:val="a5"/>
                <w:noProof/>
                <w:lang w:val="ru-RU"/>
              </w:rPr>
              <w:t>Приложение 1.  Место подпрограммы в структуре ООП</w:t>
            </w:r>
            <w:r w:rsidR="00E13E08">
              <w:rPr>
                <w:noProof/>
                <w:webHidden/>
              </w:rPr>
              <w:tab/>
            </w:r>
            <w:r>
              <w:rPr>
                <w:noProof/>
                <w:webHidden/>
              </w:rPr>
              <w:fldChar w:fldCharType="begin"/>
            </w:r>
            <w:r w:rsidR="00E13E08">
              <w:rPr>
                <w:noProof/>
                <w:webHidden/>
              </w:rPr>
              <w:instrText xml:space="preserve"> PAGEREF _Toc441159109 \h </w:instrText>
            </w:r>
            <w:r>
              <w:rPr>
                <w:noProof/>
                <w:webHidden/>
              </w:rPr>
            </w:r>
            <w:r>
              <w:rPr>
                <w:noProof/>
                <w:webHidden/>
              </w:rPr>
              <w:fldChar w:fldCharType="separate"/>
            </w:r>
            <w:r w:rsidR="00E0229C">
              <w:rPr>
                <w:noProof/>
                <w:webHidden/>
              </w:rPr>
              <w:t>56</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10" w:history="1">
            <w:r w:rsidR="00E13E08" w:rsidRPr="00445B00">
              <w:rPr>
                <w:rStyle w:val="a5"/>
                <w:noProof/>
                <w:lang w:val="ru-RU"/>
              </w:rPr>
              <w:t>Приложение</w:t>
            </w:r>
            <w:r w:rsidR="00E13E08" w:rsidRPr="00445B00">
              <w:rPr>
                <w:rStyle w:val="a5"/>
                <w:noProof/>
                <w:spacing w:val="-2"/>
                <w:lang w:val="ru-RU"/>
              </w:rPr>
              <w:t xml:space="preserve"> </w:t>
            </w:r>
            <w:r w:rsidR="00E13E08" w:rsidRPr="00445B00">
              <w:rPr>
                <w:rStyle w:val="a5"/>
                <w:noProof/>
                <w:lang w:val="ru-RU"/>
              </w:rPr>
              <w:t>2  Анкета для определения ИКТ-компетентности  обучающихся</w:t>
            </w:r>
            <w:r w:rsidR="00E13E08">
              <w:rPr>
                <w:noProof/>
                <w:webHidden/>
              </w:rPr>
              <w:tab/>
            </w:r>
            <w:r>
              <w:rPr>
                <w:noProof/>
                <w:webHidden/>
              </w:rPr>
              <w:fldChar w:fldCharType="begin"/>
            </w:r>
            <w:r w:rsidR="00E13E08">
              <w:rPr>
                <w:noProof/>
                <w:webHidden/>
              </w:rPr>
              <w:instrText xml:space="preserve"> PAGEREF _Toc441159110 \h </w:instrText>
            </w:r>
            <w:r>
              <w:rPr>
                <w:noProof/>
                <w:webHidden/>
              </w:rPr>
            </w:r>
            <w:r>
              <w:rPr>
                <w:noProof/>
                <w:webHidden/>
              </w:rPr>
              <w:fldChar w:fldCharType="separate"/>
            </w:r>
            <w:r w:rsidR="00E0229C">
              <w:rPr>
                <w:noProof/>
                <w:webHidden/>
              </w:rPr>
              <w:t>56</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11" w:history="1">
            <w:r w:rsidR="00E13E08" w:rsidRPr="00445B00">
              <w:rPr>
                <w:rStyle w:val="a5"/>
                <w:rFonts w:eastAsia="Calibri"/>
                <w:noProof/>
                <w:lang w:val="ru-RU"/>
              </w:rPr>
              <w:t xml:space="preserve">Приложение 3.  </w:t>
            </w:r>
            <w:r w:rsidR="00E13E08" w:rsidRPr="00445B00">
              <w:rPr>
                <w:rStyle w:val="a5"/>
                <w:noProof/>
                <w:lang w:val="ru-RU"/>
              </w:rPr>
              <w:t xml:space="preserve"> Лист оценивания достижения результатов освоения междисциплинарной программы (МДП) обучающимися</w:t>
            </w:r>
            <w:r w:rsidR="00E13E08">
              <w:rPr>
                <w:noProof/>
                <w:webHidden/>
              </w:rPr>
              <w:tab/>
            </w:r>
            <w:r>
              <w:rPr>
                <w:noProof/>
                <w:webHidden/>
              </w:rPr>
              <w:fldChar w:fldCharType="begin"/>
            </w:r>
            <w:r w:rsidR="00E13E08">
              <w:rPr>
                <w:noProof/>
                <w:webHidden/>
              </w:rPr>
              <w:instrText xml:space="preserve"> PAGEREF _Toc441159111 \h </w:instrText>
            </w:r>
            <w:r>
              <w:rPr>
                <w:noProof/>
                <w:webHidden/>
              </w:rPr>
            </w:r>
            <w:r>
              <w:rPr>
                <w:noProof/>
                <w:webHidden/>
              </w:rPr>
              <w:fldChar w:fldCharType="separate"/>
            </w:r>
            <w:r w:rsidR="00E0229C">
              <w:rPr>
                <w:noProof/>
                <w:webHidden/>
              </w:rPr>
              <w:t>58</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12" w:history="1">
            <w:r w:rsidR="00E13E08" w:rsidRPr="00445B00">
              <w:rPr>
                <w:rStyle w:val="a5"/>
                <w:rFonts w:eastAsia="Calibri"/>
                <w:noProof/>
                <w:lang w:val="ru-RU"/>
              </w:rPr>
              <w:t xml:space="preserve">Приложение 4. </w:t>
            </w:r>
            <w:r w:rsidR="00E13E08" w:rsidRPr="00445B00">
              <w:rPr>
                <w:rStyle w:val="a5"/>
                <w:noProof/>
                <w:lang w:val="ru-RU"/>
              </w:rPr>
              <w:t>Оценка уровня ИКТ – компетентности педагога (вариант 1, 2, Анкета)</w:t>
            </w:r>
            <w:r w:rsidR="00E13E08">
              <w:rPr>
                <w:noProof/>
                <w:webHidden/>
              </w:rPr>
              <w:tab/>
            </w:r>
            <w:r>
              <w:rPr>
                <w:noProof/>
                <w:webHidden/>
              </w:rPr>
              <w:fldChar w:fldCharType="begin"/>
            </w:r>
            <w:r w:rsidR="00E13E08">
              <w:rPr>
                <w:noProof/>
                <w:webHidden/>
              </w:rPr>
              <w:instrText xml:space="preserve"> PAGEREF _Toc441159112 \h </w:instrText>
            </w:r>
            <w:r>
              <w:rPr>
                <w:noProof/>
                <w:webHidden/>
              </w:rPr>
            </w:r>
            <w:r>
              <w:rPr>
                <w:noProof/>
                <w:webHidden/>
              </w:rPr>
              <w:fldChar w:fldCharType="separate"/>
            </w:r>
            <w:r w:rsidR="00E0229C">
              <w:rPr>
                <w:noProof/>
                <w:webHidden/>
              </w:rPr>
              <w:t>64</w:t>
            </w:r>
            <w:r>
              <w:rPr>
                <w:noProof/>
                <w:webHidden/>
              </w:rPr>
              <w:fldChar w:fldCharType="end"/>
            </w:r>
          </w:hyperlink>
        </w:p>
        <w:p w:rsidR="00E13E08" w:rsidRDefault="00E575E6">
          <w:pPr>
            <w:pStyle w:val="10"/>
            <w:tabs>
              <w:tab w:val="right" w:leader="dot" w:pos="9560"/>
            </w:tabs>
            <w:rPr>
              <w:rFonts w:asciiTheme="minorHAnsi" w:eastAsiaTheme="minorEastAsia" w:hAnsiTheme="minorHAnsi"/>
              <w:noProof/>
              <w:sz w:val="22"/>
              <w:szCs w:val="22"/>
              <w:lang w:val="ru-RU" w:eastAsia="ru-RU"/>
            </w:rPr>
          </w:pPr>
          <w:hyperlink w:anchor="_Toc441159113" w:history="1">
            <w:r w:rsidR="00E13E08" w:rsidRPr="00445B00">
              <w:rPr>
                <w:rStyle w:val="a5"/>
                <w:noProof/>
                <w:lang w:val="ru-RU"/>
              </w:rPr>
              <w:t>Приложение 5.  Электронная учительская лицея</w:t>
            </w:r>
            <w:r w:rsidR="00E13E08">
              <w:rPr>
                <w:noProof/>
                <w:webHidden/>
              </w:rPr>
              <w:tab/>
            </w:r>
            <w:r>
              <w:rPr>
                <w:noProof/>
                <w:webHidden/>
              </w:rPr>
              <w:fldChar w:fldCharType="begin"/>
            </w:r>
            <w:r w:rsidR="00E13E08">
              <w:rPr>
                <w:noProof/>
                <w:webHidden/>
              </w:rPr>
              <w:instrText xml:space="preserve"> PAGEREF _Toc441159113 \h </w:instrText>
            </w:r>
            <w:r>
              <w:rPr>
                <w:noProof/>
                <w:webHidden/>
              </w:rPr>
            </w:r>
            <w:r>
              <w:rPr>
                <w:noProof/>
                <w:webHidden/>
              </w:rPr>
              <w:fldChar w:fldCharType="separate"/>
            </w:r>
            <w:r w:rsidR="00E0229C">
              <w:rPr>
                <w:noProof/>
                <w:webHidden/>
              </w:rPr>
              <w:t>73</w:t>
            </w:r>
            <w:r>
              <w:rPr>
                <w:noProof/>
                <w:webHidden/>
              </w:rPr>
              <w:fldChar w:fldCharType="end"/>
            </w:r>
          </w:hyperlink>
        </w:p>
        <w:p w:rsidR="001E5C96" w:rsidRDefault="00E575E6">
          <w:r>
            <w:rPr>
              <w:b/>
              <w:bCs/>
            </w:rPr>
            <w:fldChar w:fldCharType="end"/>
          </w:r>
        </w:p>
      </w:sdtContent>
    </w:sdt>
    <w:p w:rsidR="000E6BC8" w:rsidRPr="008A72F8" w:rsidRDefault="000E6BC8" w:rsidP="008A72F8">
      <w:pPr>
        <w:rPr>
          <w:rFonts w:ascii="Times New Roman" w:eastAsia="Times New Roman" w:hAnsi="Times New Roman" w:cs="Times New Roman"/>
          <w:sz w:val="24"/>
          <w:szCs w:val="24"/>
          <w:lang w:val="ru-RU"/>
        </w:rPr>
        <w:sectPr w:rsidR="000E6BC8" w:rsidRPr="008A72F8">
          <w:footerReference w:type="default" r:id="rId8"/>
          <w:pgSz w:w="11910" w:h="16840"/>
          <w:pgMar w:top="1060" w:right="740" w:bottom="960" w:left="1600" w:header="0" w:footer="761" w:gutter="0"/>
          <w:pgNumType w:start="3"/>
          <w:cols w:space="720"/>
        </w:sectPr>
      </w:pPr>
    </w:p>
    <w:p w:rsidR="000E6BC8" w:rsidRDefault="0017399D" w:rsidP="000228ED">
      <w:pPr>
        <w:pStyle w:val="1"/>
        <w:rPr>
          <w:lang w:val="ru-RU"/>
        </w:rPr>
      </w:pPr>
      <w:bookmarkStart w:id="5" w:name="_TOC_250012"/>
      <w:bookmarkStart w:id="6" w:name="_Toc419293568"/>
      <w:bookmarkStart w:id="7" w:name="_Toc441159089"/>
      <w:r w:rsidRPr="008A72F8">
        <w:rPr>
          <w:lang w:val="ru-RU"/>
        </w:rPr>
        <w:lastRenderedPageBreak/>
        <w:t>Пояснительная</w:t>
      </w:r>
      <w:r w:rsidRPr="008A72F8">
        <w:rPr>
          <w:spacing w:val="-7"/>
          <w:lang w:val="ru-RU"/>
        </w:rPr>
        <w:t xml:space="preserve"> </w:t>
      </w:r>
      <w:r w:rsidRPr="008A72F8">
        <w:rPr>
          <w:lang w:val="ru-RU"/>
        </w:rPr>
        <w:t>записка</w:t>
      </w:r>
      <w:bookmarkEnd w:id="5"/>
      <w:bookmarkEnd w:id="6"/>
      <w:bookmarkEnd w:id="7"/>
    </w:p>
    <w:p w:rsidR="00C60A34" w:rsidRPr="008A72F8" w:rsidRDefault="00C60A34" w:rsidP="000228ED">
      <w:pPr>
        <w:pStyle w:val="1"/>
        <w:rPr>
          <w:lang w:val="ru-RU"/>
        </w:rPr>
      </w:pPr>
    </w:p>
    <w:p w:rsidR="000E6BC8" w:rsidRPr="008A72F8" w:rsidRDefault="0017399D" w:rsidP="008A72F8">
      <w:pPr>
        <w:pStyle w:val="a3"/>
        <w:ind w:left="122" w:right="107" w:firstLine="719"/>
        <w:jc w:val="both"/>
        <w:rPr>
          <w:rFonts w:cs="Times New Roman"/>
          <w:sz w:val="24"/>
          <w:szCs w:val="24"/>
          <w:lang w:val="ru-RU"/>
        </w:rPr>
      </w:pPr>
      <w:proofErr w:type="gramStart"/>
      <w:r w:rsidRPr="008A72F8">
        <w:rPr>
          <w:rFonts w:cs="Times New Roman"/>
          <w:sz w:val="24"/>
          <w:szCs w:val="24"/>
          <w:lang w:val="ru-RU"/>
        </w:rPr>
        <w:t xml:space="preserve">Программа «Формирование </w:t>
      </w:r>
      <w:proofErr w:type="spellStart"/>
      <w:r w:rsidRPr="008A72F8">
        <w:rPr>
          <w:rFonts w:cs="Times New Roman"/>
          <w:sz w:val="24"/>
          <w:szCs w:val="24"/>
          <w:lang w:val="ru-RU"/>
        </w:rPr>
        <w:t>ИКТ-компетентности</w:t>
      </w:r>
      <w:proofErr w:type="spellEnd"/>
      <w:r w:rsidRPr="008A72F8">
        <w:rPr>
          <w:rFonts w:cs="Times New Roman"/>
          <w:spacing w:val="57"/>
          <w:sz w:val="24"/>
          <w:szCs w:val="24"/>
          <w:lang w:val="ru-RU"/>
        </w:rPr>
        <w:t xml:space="preserve"> </w:t>
      </w:r>
      <w:r w:rsidRPr="008A72F8">
        <w:rPr>
          <w:rFonts w:cs="Times New Roman"/>
          <w:sz w:val="24"/>
          <w:szCs w:val="24"/>
          <w:lang w:val="ru-RU"/>
        </w:rPr>
        <w:t>обучающихся» составлена на основе требований федерального</w:t>
      </w:r>
      <w:r w:rsidRPr="008A72F8">
        <w:rPr>
          <w:rFonts w:cs="Times New Roman"/>
          <w:spacing w:val="38"/>
          <w:sz w:val="24"/>
          <w:szCs w:val="24"/>
          <w:lang w:val="ru-RU"/>
        </w:rPr>
        <w:t xml:space="preserve"> </w:t>
      </w:r>
      <w:r w:rsidRPr="008A72F8">
        <w:rPr>
          <w:rFonts w:cs="Times New Roman"/>
          <w:sz w:val="24"/>
          <w:szCs w:val="24"/>
          <w:lang w:val="ru-RU"/>
        </w:rPr>
        <w:t>государственного образовательного стандарта основного общего образования к</w:t>
      </w:r>
      <w:r w:rsidRPr="008A72F8">
        <w:rPr>
          <w:rFonts w:cs="Times New Roman"/>
          <w:spacing w:val="25"/>
          <w:sz w:val="24"/>
          <w:szCs w:val="24"/>
          <w:lang w:val="ru-RU"/>
        </w:rPr>
        <w:t xml:space="preserve"> </w:t>
      </w:r>
      <w:r w:rsidRPr="008A72F8">
        <w:rPr>
          <w:rFonts w:cs="Times New Roman"/>
          <w:sz w:val="24"/>
          <w:szCs w:val="24"/>
          <w:lang w:val="ru-RU"/>
        </w:rPr>
        <w:t>результатам освоения основной образовательной программы основного</w:t>
      </w:r>
      <w:r w:rsidRPr="008A72F8">
        <w:rPr>
          <w:rFonts w:cs="Times New Roman"/>
          <w:spacing w:val="26"/>
          <w:sz w:val="24"/>
          <w:szCs w:val="24"/>
          <w:lang w:val="ru-RU"/>
        </w:rPr>
        <w:t xml:space="preserve"> </w:t>
      </w:r>
      <w:r w:rsidRPr="008A72F8">
        <w:rPr>
          <w:rFonts w:cs="Times New Roman"/>
          <w:sz w:val="24"/>
          <w:szCs w:val="24"/>
          <w:lang w:val="ru-RU"/>
        </w:rPr>
        <w:t>общего образования, к структуре основной образовательной программы, к</w:t>
      </w:r>
      <w:r w:rsidRPr="008A72F8">
        <w:rPr>
          <w:rFonts w:cs="Times New Roman"/>
          <w:spacing w:val="64"/>
          <w:sz w:val="24"/>
          <w:szCs w:val="24"/>
          <w:lang w:val="ru-RU"/>
        </w:rPr>
        <w:t xml:space="preserve"> </w:t>
      </w:r>
      <w:r w:rsidRPr="008A72F8">
        <w:rPr>
          <w:rFonts w:cs="Times New Roman"/>
          <w:sz w:val="24"/>
          <w:szCs w:val="24"/>
          <w:lang w:val="ru-RU"/>
        </w:rPr>
        <w:t>условиям реализации основной образовательной программы основного</w:t>
      </w:r>
      <w:r w:rsidRPr="008A72F8">
        <w:rPr>
          <w:rFonts w:cs="Times New Roman"/>
          <w:spacing w:val="42"/>
          <w:sz w:val="24"/>
          <w:szCs w:val="24"/>
          <w:lang w:val="ru-RU"/>
        </w:rPr>
        <w:t xml:space="preserve"> </w:t>
      </w:r>
      <w:r w:rsidRPr="008A72F8">
        <w:rPr>
          <w:rFonts w:cs="Times New Roman"/>
          <w:sz w:val="24"/>
          <w:szCs w:val="24"/>
          <w:lang w:val="ru-RU"/>
        </w:rPr>
        <w:t>общего образовании, а также рекомендаций Примерной основной</w:t>
      </w:r>
      <w:r w:rsidRPr="008A72F8">
        <w:rPr>
          <w:rFonts w:cs="Times New Roman"/>
          <w:spacing w:val="12"/>
          <w:sz w:val="24"/>
          <w:szCs w:val="24"/>
          <w:lang w:val="ru-RU"/>
        </w:rPr>
        <w:t xml:space="preserve"> </w:t>
      </w:r>
      <w:r w:rsidRPr="008A72F8">
        <w:rPr>
          <w:rFonts w:cs="Times New Roman"/>
          <w:sz w:val="24"/>
          <w:szCs w:val="24"/>
          <w:lang w:val="ru-RU"/>
        </w:rPr>
        <w:t>образовательной программы, на основе которой разрабатывается основная</w:t>
      </w:r>
      <w:r w:rsidRPr="008A72F8">
        <w:rPr>
          <w:rFonts w:cs="Times New Roman"/>
          <w:spacing w:val="46"/>
          <w:sz w:val="24"/>
          <w:szCs w:val="24"/>
          <w:lang w:val="ru-RU"/>
        </w:rPr>
        <w:t xml:space="preserve"> </w:t>
      </w:r>
      <w:r w:rsidRPr="008A72F8">
        <w:rPr>
          <w:rFonts w:cs="Times New Roman"/>
          <w:sz w:val="24"/>
          <w:szCs w:val="24"/>
          <w:lang w:val="ru-RU"/>
        </w:rPr>
        <w:t>образовательная программа образовательного</w:t>
      </w:r>
      <w:r w:rsidRPr="008A72F8">
        <w:rPr>
          <w:rFonts w:cs="Times New Roman"/>
          <w:spacing w:val="-18"/>
          <w:sz w:val="24"/>
          <w:szCs w:val="24"/>
          <w:lang w:val="ru-RU"/>
        </w:rPr>
        <w:t xml:space="preserve"> </w:t>
      </w:r>
      <w:r w:rsidRPr="008A72F8">
        <w:rPr>
          <w:rFonts w:cs="Times New Roman"/>
          <w:sz w:val="24"/>
          <w:szCs w:val="24"/>
          <w:lang w:val="ru-RU"/>
        </w:rPr>
        <w:t>учреждения</w:t>
      </w:r>
      <w:proofErr w:type="gramEnd"/>
    </w:p>
    <w:p w:rsidR="00527FC4" w:rsidRPr="008A72F8" w:rsidRDefault="0017399D" w:rsidP="00527FC4">
      <w:pPr>
        <w:pStyle w:val="a3"/>
        <w:ind w:left="125" w:right="108" w:firstLine="720"/>
        <w:jc w:val="both"/>
        <w:rPr>
          <w:rFonts w:cs="Times New Roman"/>
          <w:sz w:val="24"/>
          <w:szCs w:val="24"/>
          <w:lang w:val="ru-RU"/>
        </w:rPr>
      </w:pPr>
      <w:r w:rsidRPr="008A72F8">
        <w:rPr>
          <w:rFonts w:cs="Times New Roman"/>
          <w:sz w:val="24"/>
          <w:szCs w:val="24"/>
          <w:lang w:val="ru-RU"/>
        </w:rPr>
        <w:t>Федеральный государственный образовательный стандарт основной школы ставит новые задачи, направленные на реформирование российской системы образования.</w:t>
      </w:r>
      <w:r w:rsidR="0053085B" w:rsidRPr="008A72F8">
        <w:rPr>
          <w:rFonts w:cs="Times New Roman"/>
          <w:sz w:val="24"/>
          <w:szCs w:val="24"/>
          <w:lang w:val="ru-RU"/>
        </w:rPr>
        <w:t xml:space="preserve"> </w:t>
      </w:r>
    </w:p>
    <w:p w:rsidR="000E6BC8" w:rsidRPr="008A72F8" w:rsidRDefault="0017399D" w:rsidP="008A72F8">
      <w:pPr>
        <w:pStyle w:val="a3"/>
        <w:ind w:left="122" w:right="111" w:firstLine="719"/>
        <w:jc w:val="both"/>
        <w:rPr>
          <w:rFonts w:cs="Times New Roman"/>
          <w:sz w:val="24"/>
          <w:szCs w:val="24"/>
          <w:lang w:val="ru-RU"/>
        </w:rPr>
      </w:pPr>
      <w:r w:rsidRPr="008A72F8">
        <w:rPr>
          <w:rFonts w:cs="Times New Roman"/>
          <w:sz w:val="24"/>
          <w:szCs w:val="24"/>
          <w:lang w:val="ru-RU"/>
        </w:rPr>
        <w:t>Реализация ФГОС в условиях развития</w:t>
      </w:r>
      <w:r w:rsidRPr="008A72F8">
        <w:rPr>
          <w:rFonts w:cs="Times New Roman"/>
          <w:spacing w:val="52"/>
          <w:sz w:val="24"/>
          <w:szCs w:val="24"/>
          <w:lang w:val="ru-RU"/>
        </w:rPr>
        <w:t xml:space="preserve"> </w:t>
      </w:r>
      <w:r w:rsidRPr="008A72F8">
        <w:rPr>
          <w:rFonts w:cs="Times New Roman"/>
          <w:sz w:val="24"/>
          <w:szCs w:val="24"/>
          <w:lang w:val="ru-RU"/>
        </w:rPr>
        <w:t>информационного общества выдвигает новые требования к современному</w:t>
      </w:r>
      <w:r w:rsidRPr="008A72F8">
        <w:rPr>
          <w:rFonts w:cs="Times New Roman"/>
          <w:spacing w:val="15"/>
          <w:sz w:val="24"/>
          <w:szCs w:val="24"/>
          <w:lang w:val="ru-RU"/>
        </w:rPr>
        <w:t xml:space="preserve"> </w:t>
      </w:r>
      <w:r w:rsidRPr="008A72F8">
        <w:rPr>
          <w:rFonts w:cs="Times New Roman"/>
          <w:sz w:val="24"/>
          <w:szCs w:val="24"/>
          <w:lang w:val="ru-RU"/>
        </w:rPr>
        <w:t>образовательному процессу</w:t>
      </w:r>
      <w:r w:rsidRPr="008A72F8">
        <w:rPr>
          <w:rFonts w:cs="Times New Roman"/>
          <w:spacing w:val="27"/>
          <w:sz w:val="24"/>
          <w:szCs w:val="24"/>
          <w:lang w:val="ru-RU"/>
        </w:rPr>
        <w:t xml:space="preserve"> </w:t>
      </w:r>
      <w:r w:rsidRPr="008A72F8">
        <w:rPr>
          <w:rFonts w:cs="Times New Roman"/>
          <w:sz w:val="24"/>
          <w:szCs w:val="24"/>
          <w:lang w:val="ru-RU"/>
        </w:rPr>
        <w:t>и</w:t>
      </w:r>
      <w:r w:rsidRPr="008A72F8">
        <w:rPr>
          <w:rFonts w:cs="Times New Roman"/>
          <w:spacing w:val="31"/>
          <w:sz w:val="24"/>
          <w:szCs w:val="24"/>
          <w:lang w:val="ru-RU"/>
        </w:rPr>
        <w:t xml:space="preserve"> </w:t>
      </w:r>
      <w:r w:rsidRPr="008A72F8">
        <w:rPr>
          <w:rFonts w:cs="Times New Roman"/>
          <w:sz w:val="24"/>
          <w:szCs w:val="24"/>
          <w:lang w:val="ru-RU"/>
        </w:rPr>
        <w:t>к</w:t>
      </w:r>
      <w:r w:rsidRPr="008A72F8">
        <w:rPr>
          <w:rFonts w:cs="Times New Roman"/>
          <w:spacing w:val="31"/>
          <w:sz w:val="24"/>
          <w:szCs w:val="24"/>
          <w:lang w:val="ru-RU"/>
        </w:rPr>
        <w:t xml:space="preserve"> </w:t>
      </w:r>
      <w:r w:rsidRPr="008A72F8">
        <w:rPr>
          <w:rFonts w:cs="Times New Roman"/>
          <w:sz w:val="24"/>
          <w:szCs w:val="24"/>
          <w:lang w:val="ru-RU"/>
        </w:rPr>
        <w:t>его</w:t>
      </w:r>
      <w:r w:rsidRPr="008A72F8">
        <w:rPr>
          <w:rFonts w:cs="Times New Roman"/>
          <w:spacing w:val="31"/>
          <w:sz w:val="24"/>
          <w:szCs w:val="24"/>
          <w:lang w:val="ru-RU"/>
        </w:rPr>
        <w:t xml:space="preserve"> </w:t>
      </w:r>
      <w:r w:rsidRPr="008A72F8">
        <w:rPr>
          <w:rFonts w:cs="Times New Roman"/>
          <w:sz w:val="24"/>
          <w:szCs w:val="24"/>
          <w:lang w:val="ru-RU"/>
        </w:rPr>
        <w:t>субъектам:</w:t>
      </w:r>
      <w:r w:rsidRPr="008A72F8">
        <w:rPr>
          <w:rFonts w:cs="Times New Roman"/>
          <w:spacing w:val="31"/>
          <w:sz w:val="24"/>
          <w:szCs w:val="24"/>
          <w:lang w:val="ru-RU"/>
        </w:rPr>
        <w:t xml:space="preserve"> </w:t>
      </w:r>
      <w:r w:rsidRPr="008A72F8">
        <w:rPr>
          <w:rFonts w:cs="Times New Roman"/>
          <w:sz w:val="24"/>
          <w:szCs w:val="24"/>
          <w:lang w:val="ru-RU"/>
        </w:rPr>
        <w:t>учителю</w:t>
      </w:r>
      <w:r w:rsidRPr="008A72F8">
        <w:rPr>
          <w:rFonts w:cs="Times New Roman"/>
          <w:spacing w:val="30"/>
          <w:sz w:val="24"/>
          <w:szCs w:val="24"/>
          <w:lang w:val="ru-RU"/>
        </w:rPr>
        <w:t xml:space="preserve"> </w:t>
      </w:r>
      <w:r w:rsidRPr="008A72F8">
        <w:rPr>
          <w:rFonts w:cs="Times New Roman"/>
          <w:sz w:val="24"/>
          <w:szCs w:val="24"/>
          <w:lang w:val="ru-RU"/>
        </w:rPr>
        <w:t>и</w:t>
      </w:r>
      <w:r w:rsidRPr="008A72F8">
        <w:rPr>
          <w:rFonts w:cs="Times New Roman"/>
          <w:spacing w:val="29"/>
          <w:sz w:val="24"/>
          <w:szCs w:val="24"/>
          <w:lang w:val="ru-RU"/>
        </w:rPr>
        <w:t xml:space="preserve"> </w:t>
      </w:r>
      <w:r w:rsidRPr="008A72F8">
        <w:rPr>
          <w:rFonts w:cs="Times New Roman"/>
          <w:sz w:val="24"/>
          <w:szCs w:val="24"/>
          <w:lang w:val="ru-RU"/>
        </w:rPr>
        <w:t>ученику.</w:t>
      </w:r>
      <w:r w:rsidRPr="008A72F8">
        <w:rPr>
          <w:rFonts w:cs="Times New Roman"/>
          <w:spacing w:val="30"/>
          <w:sz w:val="24"/>
          <w:szCs w:val="24"/>
          <w:lang w:val="ru-RU"/>
        </w:rPr>
        <w:t xml:space="preserve"> </w:t>
      </w:r>
      <w:r w:rsidRPr="008A72F8">
        <w:rPr>
          <w:rFonts w:cs="Times New Roman"/>
          <w:sz w:val="24"/>
          <w:szCs w:val="24"/>
          <w:lang w:val="ru-RU"/>
        </w:rPr>
        <w:t>Один из</w:t>
      </w:r>
      <w:r w:rsidRPr="008A72F8">
        <w:rPr>
          <w:rFonts w:cs="Times New Roman"/>
          <w:spacing w:val="29"/>
          <w:sz w:val="24"/>
          <w:szCs w:val="24"/>
          <w:lang w:val="ru-RU"/>
        </w:rPr>
        <w:t xml:space="preserve"> </w:t>
      </w:r>
      <w:r w:rsidRPr="008A72F8">
        <w:rPr>
          <w:rFonts w:cs="Times New Roman"/>
          <w:sz w:val="24"/>
          <w:szCs w:val="24"/>
          <w:lang w:val="ru-RU"/>
        </w:rPr>
        <w:t>главных принципов реализации ФГОС – активное внедрение ИКТ в</w:t>
      </w:r>
      <w:r w:rsidRPr="008A72F8">
        <w:rPr>
          <w:rFonts w:cs="Times New Roman"/>
          <w:spacing w:val="44"/>
          <w:sz w:val="24"/>
          <w:szCs w:val="24"/>
          <w:lang w:val="ru-RU"/>
        </w:rPr>
        <w:t xml:space="preserve"> </w:t>
      </w:r>
      <w:r w:rsidRPr="008A72F8">
        <w:rPr>
          <w:rFonts w:cs="Times New Roman"/>
          <w:sz w:val="24"/>
          <w:szCs w:val="24"/>
          <w:lang w:val="ru-RU"/>
        </w:rPr>
        <w:t>образовательный процесс</w:t>
      </w:r>
      <w:r w:rsidR="002B4F08" w:rsidRPr="008A72F8">
        <w:rPr>
          <w:rFonts w:cs="Times New Roman"/>
          <w:sz w:val="24"/>
          <w:szCs w:val="24"/>
          <w:lang w:val="ru-RU"/>
        </w:rPr>
        <w:t xml:space="preserve">, формирование </w:t>
      </w:r>
      <w:proofErr w:type="spellStart"/>
      <w:proofErr w:type="gramStart"/>
      <w:r w:rsidR="002B4F08" w:rsidRPr="008A72F8">
        <w:rPr>
          <w:rFonts w:cs="Times New Roman"/>
          <w:sz w:val="24"/>
          <w:szCs w:val="24"/>
          <w:lang w:val="ru-RU"/>
        </w:rPr>
        <w:t>ИКТ-компетентности</w:t>
      </w:r>
      <w:proofErr w:type="spellEnd"/>
      <w:proofErr w:type="gramEnd"/>
      <w:r w:rsidR="002B4F08" w:rsidRPr="008A72F8">
        <w:rPr>
          <w:rFonts w:cs="Times New Roman"/>
          <w:sz w:val="24"/>
          <w:szCs w:val="24"/>
          <w:lang w:val="ru-RU"/>
        </w:rPr>
        <w:t xml:space="preserve"> всех его участников.</w:t>
      </w:r>
    </w:p>
    <w:p w:rsidR="000E6BC8" w:rsidRPr="008A72F8" w:rsidRDefault="0017399D" w:rsidP="008A72F8">
      <w:pPr>
        <w:pStyle w:val="a3"/>
        <w:ind w:left="122" w:right="106" w:firstLine="707"/>
        <w:jc w:val="both"/>
        <w:rPr>
          <w:rFonts w:cs="Times New Roman"/>
          <w:sz w:val="24"/>
          <w:szCs w:val="24"/>
          <w:lang w:val="ru-RU"/>
        </w:rPr>
      </w:pPr>
      <w:r w:rsidRPr="008A72F8">
        <w:rPr>
          <w:rFonts w:cs="Times New Roman"/>
          <w:sz w:val="24"/>
          <w:szCs w:val="24"/>
          <w:lang w:val="ru-RU"/>
        </w:rPr>
        <w:t>ИКТ-компетентность – это способность учащихся</w:t>
      </w:r>
      <w:r w:rsidRPr="008A72F8">
        <w:rPr>
          <w:rFonts w:cs="Times New Roman"/>
          <w:spacing w:val="45"/>
          <w:sz w:val="24"/>
          <w:szCs w:val="24"/>
          <w:lang w:val="ru-RU"/>
        </w:rPr>
        <w:t xml:space="preserve"> </w:t>
      </w:r>
      <w:r w:rsidRPr="008A72F8">
        <w:rPr>
          <w:rFonts w:cs="Times New Roman"/>
          <w:sz w:val="24"/>
          <w:szCs w:val="24"/>
          <w:lang w:val="ru-RU"/>
        </w:rPr>
        <w:t>использовать информационные и коммуникационные технологии для доступа</w:t>
      </w:r>
      <w:r w:rsidRPr="008A72F8">
        <w:rPr>
          <w:rFonts w:cs="Times New Roman"/>
          <w:spacing w:val="68"/>
          <w:sz w:val="24"/>
          <w:szCs w:val="24"/>
          <w:lang w:val="ru-RU"/>
        </w:rPr>
        <w:t xml:space="preserve"> </w:t>
      </w:r>
      <w:r w:rsidRPr="008A72F8">
        <w:rPr>
          <w:rFonts w:cs="Times New Roman"/>
          <w:sz w:val="24"/>
          <w:szCs w:val="24"/>
          <w:lang w:val="ru-RU"/>
        </w:rPr>
        <w:t>к информации,</w:t>
      </w:r>
      <w:r w:rsidRPr="008A72F8">
        <w:rPr>
          <w:rFonts w:cs="Times New Roman"/>
          <w:spacing w:val="56"/>
          <w:sz w:val="24"/>
          <w:szCs w:val="24"/>
          <w:lang w:val="ru-RU"/>
        </w:rPr>
        <w:t xml:space="preserve"> </w:t>
      </w:r>
      <w:r w:rsidRPr="008A72F8">
        <w:rPr>
          <w:rFonts w:cs="Times New Roman"/>
          <w:sz w:val="24"/>
          <w:szCs w:val="24"/>
          <w:lang w:val="ru-RU"/>
        </w:rPr>
        <w:t>для</w:t>
      </w:r>
      <w:r w:rsidRPr="008A72F8">
        <w:rPr>
          <w:rFonts w:cs="Times New Roman"/>
          <w:spacing w:val="60"/>
          <w:sz w:val="24"/>
          <w:szCs w:val="24"/>
          <w:lang w:val="ru-RU"/>
        </w:rPr>
        <w:t xml:space="preserve"> </w:t>
      </w:r>
      <w:r w:rsidRPr="008A72F8">
        <w:rPr>
          <w:rFonts w:cs="Times New Roman"/>
          <w:sz w:val="24"/>
          <w:szCs w:val="24"/>
          <w:lang w:val="ru-RU"/>
        </w:rPr>
        <w:t>ее</w:t>
      </w:r>
      <w:r w:rsidRPr="008A72F8">
        <w:rPr>
          <w:rFonts w:cs="Times New Roman"/>
          <w:spacing w:val="59"/>
          <w:sz w:val="24"/>
          <w:szCs w:val="24"/>
          <w:lang w:val="ru-RU"/>
        </w:rPr>
        <w:t xml:space="preserve"> </w:t>
      </w:r>
      <w:r w:rsidRPr="008A72F8">
        <w:rPr>
          <w:rFonts w:cs="Times New Roman"/>
          <w:sz w:val="24"/>
          <w:szCs w:val="24"/>
          <w:lang w:val="ru-RU"/>
        </w:rPr>
        <w:t>поиска,</w:t>
      </w:r>
      <w:r w:rsidRPr="008A72F8">
        <w:rPr>
          <w:rFonts w:cs="Times New Roman"/>
          <w:spacing w:val="57"/>
          <w:sz w:val="24"/>
          <w:szCs w:val="24"/>
          <w:lang w:val="ru-RU"/>
        </w:rPr>
        <w:t xml:space="preserve"> </w:t>
      </w:r>
      <w:r w:rsidRPr="008A72F8">
        <w:rPr>
          <w:rFonts w:cs="Times New Roman"/>
          <w:sz w:val="24"/>
          <w:szCs w:val="24"/>
          <w:lang w:val="ru-RU"/>
        </w:rPr>
        <w:t>организации,</w:t>
      </w:r>
      <w:r w:rsidRPr="008A72F8">
        <w:rPr>
          <w:rFonts w:cs="Times New Roman"/>
          <w:spacing w:val="59"/>
          <w:sz w:val="24"/>
          <w:szCs w:val="24"/>
          <w:lang w:val="ru-RU"/>
        </w:rPr>
        <w:t xml:space="preserve"> </w:t>
      </w:r>
      <w:r w:rsidRPr="008A72F8">
        <w:rPr>
          <w:rFonts w:cs="Times New Roman"/>
          <w:sz w:val="24"/>
          <w:szCs w:val="24"/>
          <w:lang w:val="ru-RU"/>
        </w:rPr>
        <w:t>обработки,</w:t>
      </w:r>
      <w:r w:rsidRPr="008A72F8">
        <w:rPr>
          <w:rFonts w:cs="Times New Roman"/>
          <w:spacing w:val="56"/>
          <w:sz w:val="24"/>
          <w:szCs w:val="24"/>
          <w:lang w:val="ru-RU"/>
        </w:rPr>
        <w:t xml:space="preserve"> </w:t>
      </w:r>
      <w:r w:rsidRPr="008A72F8">
        <w:rPr>
          <w:rFonts w:cs="Times New Roman"/>
          <w:sz w:val="24"/>
          <w:szCs w:val="24"/>
          <w:lang w:val="ru-RU"/>
        </w:rPr>
        <w:t>оценки,</w:t>
      </w:r>
      <w:r w:rsidRPr="008A72F8">
        <w:rPr>
          <w:rFonts w:cs="Times New Roman"/>
          <w:spacing w:val="59"/>
          <w:sz w:val="24"/>
          <w:szCs w:val="24"/>
          <w:lang w:val="ru-RU"/>
        </w:rPr>
        <w:t xml:space="preserve"> </w:t>
      </w:r>
      <w:r w:rsidRPr="008A72F8">
        <w:rPr>
          <w:rFonts w:cs="Times New Roman"/>
          <w:sz w:val="24"/>
          <w:szCs w:val="24"/>
          <w:lang w:val="ru-RU"/>
        </w:rPr>
        <w:t>а</w:t>
      </w:r>
      <w:r w:rsidRPr="008A72F8">
        <w:rPr>
          <w:rFonts w:cs="Times New Roman"/>
          <w:spacing w:val="59"/>
          <w:sz w:val="24"/>
          <w:szCs w:val="24"/>
          <w:lang w:val="ru-RU"/>
        </w:rPr>
        <w:t xml:space="preserve"> </w:t>
      </w:r>
      <w:r w:rsidRPr="008A72F8">
        <w:rPr>
          <w:rFonts w:cs="Times New Roman"/>
          <w:sz w:val="24"/>
          <w:szCs w:val="24"/>
          <w:lang w:val="ru-RU"/>
        </w:rPr>
        <w:t>также</w:t>
      </w:r>
      <w:r w:rsidRPr="008A72F8">
        <w:rPr>
          <w:rFonts w:cs="Times New Roman"/>
          <w:spacing w:val="58"/>
          <w:sz w:val="24"/>
          <w:szCs w:val="24"/>
          <w:lang w:val="ru-RU"/>
        </w:rPr>
        <w:t xml:space="preserve"> </w:t>
      </w:r>
      <w:r w:rsidRPr="008A72F8">
        <w:rPr>
          <w:rFonts w:cs="Times New Roman"/>
          <w:spacing w:val="-2"/>
          <w:sz w:val="24"/>
          <w:szCs w:val="24"/>
          <w:lang w:val="ru-RU"/>
        </w:rPr>
        <w:t>для</w:t>
      </w:r>
      <w:r w:rsidRPr="008A72F8">
        <w:rPr>
          <w:rFonts w:cs="Times New Roman"/>
          <w:sz w:val="24"/>
          <w:szCs w:val="24"/>
          <w:lang w:val="ru-RU"/>
        </w:rPr>
        <w:t xml:space="preserve"> продуцирования и передачи/распространения, которая достаточна для</w:t>
      </w:r>
      <w:r w:rsidRPr="008A72F8">
        <w:rPr>
          <w:rFonts w:cs="Times New Roman"/>
          <w:spacing w:val="27"/>
          <w:sz w:val="24"/>
          <w:szCs w:val="24"/>
          <w:lang w:val="ru-RU"/>
        </w:rPr>
        <w:t xml:space="preserve"> </w:t>
      </w:r>
      <w:r w:rsidRPr="008A72F8">
        <w:rPr>
          <w:rFonts w:cs="Times New Roman"/>
          <w:sz w:val="24"/>
          <w:szCs w:val="24"/>
          <w:lang w:val="ru-RU"/>
        </w:rPr>
        <w:t>того, чтобы успешно жить и трудиться в условиях</w:t>
      </w:r>
      <w:r w:rsidRPr="008A72F8">
        <w:rPr>
          <w:rFonts w:cs="Times New Roman"/>
          <w:spacing w:val="44"/>
          <w:sz w:val="24"/>
          <w:szCs w:val="24"/>
          <w:lang w:val="ru-RU"/>
        </w:rPr>
        <w:t xml:space="preserve"> </w:t>
      </w:r>
      <w:r w:rsidRPr="008A72F8">
        <w:rPr>
          <w:rFonts w:cs="Times New Roman"/>
          <w:sz w:val="24"/>
          <w:szCs w:val="24"/>
          <w:lang w:val="ru-RU"/>
        </w:rPr>
        <w:t>развивающегося информационного</w:t>
      </w:r>
      <w:r w:rsidRPr="008A72F8">
        <w:rPr>
          <w:rFonts w:cs="Times New Roman"/>
          <w:spacing w:val="62"/>
          <w:sz w:val="24"/>
          <w:szCs w:val="24"/>
          <w:lang w:val="ru-RU"/>
        </w:rPr>
        <w:t xml:space="preserve"> </w:t>
      </w:r>
      <w:r w:rsidRPr="008A72F8">
        <w:rPr>
          <w:rFonts w:cs="Times New Roman"/>
          <w:sz w:val="24"/>
          <w:szCs w:val="24"/>
          <w:lang w:val="ru-RU"/>
        </w:rPr>
        <w:t>общества.</w:t>
      </w:r>
    </w:p>
    <w:p w:rsidR="000E6BC8" w:rsidRPr="008A72F8" w:rsidRDefault="000E6BC8" w:rsidP="008A72F8">
      <w:pPr>
        <w:rPr>
          <w:rFonts w:ascii="Times New Roman" w:eastAsia="Times New Roman" w:hAnsi="Times New Roman" w:cs="Times New Roman"/>
          <w:sz w:val="24"/>
          <w:szCs w:val="24"/>
          <w:lang w:val="ru-RU"/>
        </w:rPr>
      </w:pPr>
    </w:p>
    <w:p w:rsidR="00C27C64" w:rsidRPr="008A72F8" w:rsidRDefault="0017399D" w:rsidP="008A72F8">
      <w:pPr>
        <w:pStyle w:val="a3"/>
        <w:ind w:left="122" w:right="107" w:firstLine="719"/>
        <w:jc w:val="both"/>
        <w:rPr>
          <w:rFonts w:cs="Times New Roman"/>
          <w:sz w:val="24"/>
          <w:szCs w:val="24"/>
          <w:lang w:val="ru-RU"/>
        </w:rPr>
      </w:pPr>
      <w:r w:rsidRPr="008A72F8">
        <w:rPr>
          <w:rFonts w:cs="Times New Roman"/>
          <w:b/>
          <w:sz w:val="24"/>
          <w:szCs w:val="24"/>
          <w:lang w:val="ru-RU"/>
        </w:rPr>
        <w:t>Цель программы</w:t>
      </w:r>
      <w:r w:rsidRPr="008A72F8">
        <w:rPr>
          <w:rFonts w:cs="Times New Roman"/>
          <w:i/>
          <w:sz w:val="24"/>
          <w:szCs w:val="24"/>
          <w:lang w:val="ru-RU"/>
        </w:rPr>
        <w:t xml:space="preserve">: </w:t>
      </w:r>
      <w:r w:rsidR="00C27C64" w:rsidRPr="008A72F8">
        <w:rPr>
          <w:rFonts w:cs="Times New Roman"/>
          <w:sz w:val="24"/>
          <w:szCs w:val="24"/>
          <w:lang w:val="ru-RU"/>
        </w:rPr>
        <w:t xml:space="preserve">создание условий для формирования и развития </w:t>
      </w:r>
      <w:proofErr w:type="spellStart"/>
      <w:proofErr w:type="gramStart"/>
      <w:r w:rsidR="00C27C64" w:rsidRPr="008A72F8">
        <w:rPr>
          <w:rFonts w:cs="Times New Roman"/>
          <w:sz w:val="24"/>
          <w:szCs w:val="24"/>
          <w:lang w:val="ru-RU"/>
        </w:rPr>
        <w:t>ИКТ-компетентности</w:t>
      </w:r>
      <w:proofErr w:type="spellEnd"/>
      <w:proofErr w:type="gramEnd"/>
      <w:r w:rsidR="00C27C64" w:rsidRPr="008A72F8">
        <w:rPr>
          <w:rFonts w:cs="Times New Roman"/>
          <w:sz w:val="24"/>
          <w:szCs w:val="24"/>
          <w:lang w:val="ru-RU"/>
        </w:rPr>
        <w:t xml:space="preserve"> обучающихся на всех ступенях основного общего образования в условиях реализации ФГОС.</w:t>
      </w:r>
    </w:p>
    <w:p w:rsidR="000E6BC8" w:rsidRPr="001E5C96" w:rsidRDefault="0017399D" w:rsidP="001E5C96">
      <w:pPr>
        <w:pStyle w:val="a3"/>
        <w:ind w:left="122" w:right="107" w:firstLine="719"/>
        <w:jc w:val="both"/>
        <w:rPr>
          <w:rFonts w:cs="Times New Roman"/>
          <w:b/>
          <w:sz w:val="24"/>
          <w:szCs w:val="24"/>
          <w:lang w:val="ru-RU"/>
        </w:rPr>
      </w:pPr>
      <w:bookmarkStart w:id="8" w:name="_Toc419293569"/>
      <w:r w:rsidRPr="001E5C96">
        <w:rPr>
          <w:rFonts w:cs="Times New Roman"/>
          <w:b/>
          <w:sz w:val="24"/>
          <w:szCs w:val="24"/>
          <w:lang w:val="ru-RU"/>
        </w:rPr>
        <w:t>Задачи:</w:t>
      </w:r>
      <w:bookmarkEnd w:id="8"/>
    </w:p>
    <w:p w:rsidR="0053085B" w:rsidRPr="00440439" w:rsidRDefault="0017399D" w:rsidP="009F283F">
      <w:pPr>
        <w:pStyle w:val="a4"/>
        <w:numPr>
          <w:ilvl w:val="0"/>
          <w:numId w:val="58"/>
        </w:numPr>
        <w:ind w:left="1276" w:right="107" w:hanging="425"/>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формировать</w:t>
      </w:r>
      <w:r w:rsidRPr="008A72F8">
        <w:rPr>
          <w:rFonts w:ascii="Times New Roman" w:hAnsi="Times New Roman" w:cs="Times New Roman"/>
          <w:spacing w:val="-1"/>
          <w:sz w:val="24"/>
          <w:szCs w:val="24"/>
          <w:lang w:val="ru-RU"/>
        </w:rPr>
        <w:tab/>
        <w:t>ИКТ-компетентность</w:t>
      </w:r>
      <w:r w:rsidRPr="008A72F8">
        <w:rPr>
          <w:rFonts w:ascii="Times New Roman" w:hAnsi="Times New Roman" w:cs="Times New Roman"/>
          <w:spacing w:val="-1"/>
          <w:sz w:val="24"/>
          <w:szCs w:val="24"/>
          <w:lang w:val="ru-RU"/>
        </w:rPr>
        <w:tab/>
        <w:t>обучающихся</w:t>
      </w:r>
      <w:r w:rsidR="00440439">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lang w:val="ru-RU"/>
        </w:rPr>
        <w:tab/>
        <w:t>посредством</w:t>
      </w:r>
      <w:r w:rsidRPr="008A72F8">
        <w:rPr>
          <w:rFonts w:ascii="Times New Roman" w:hAnsi="Times New Roman" w:cs="Times New Roman"/>
          <w:spacing w:val="-65"/>
          <w:sz w:val="24"/>
          <w:szCs w:val="24"/>
          <w:lang w:val="ru-RU"/>
        </w:rPr>
        <w:t xml:space="preserve"> </w:t>
      </w:r>
      <w:r w:rsidR="00D567D6"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консолидации возможностей всех учебных</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предметов;</w:t>
      </w:r>
      <w:r w:rsidR="0053085B" w:rsidRPr="008A72F8">
        <w:rPr>
          <w:rFonts w:ascii="Times New Roman" w:hAnsi="Times New Roman" w:cs="Times New Roman"/>
          <w:sz w:val="24"/>
          <w:szCs w:val="24"/>
          <w:lang w:val="ru-RU"/>
        </w:rPr>
        <w:t xml:space="preserve"> содействовать участию обучающихся в образовательных</w:t>
      </w:r>
      <w:r w:rsidR="0053085B" w:rsidRPr="008A72F8">
        <w:rPr>
          <w:rFonts w:ascii="Times New Roman" w:hAnsi="Times New Roman" w:cs="Times New Roman"/>
          <w:spacing w:val="11"/>
          <w:sz w:val="24"/>
          <w:szCs w:val="24"/>
          <w:lang w:val="ru-RU"/>
        </w:rPr>
        <w:t xml:space="preserve"> </w:t>
      </w:r>
      <w:r w:rsidR="0053085B" w:rsidRPr="008A72F8">
        <w:rPr>
          <w:rFonts w:ascii="Times New Roman" w:hAnsi="Times New Roman" w:cs="Times New Roman"/>
          <w:sz w:val="24"/>
          <w:szCs w:val="24"/>
          <w:lang w:val="ru-RU"/>
        </w:rPr>
        <w:t>событиях разного уровня, способствующих развитию</w:t>
      </w:r>
      <w:r w:rsidR="0053085B" w:rsidRPr="008A72F8">
        <w:rPr>
          <w:rFonts w:ascii="Times New Roman" w:hAnsi="Times New Roman" w:cs="Times New Roman"/>
          <w:spacing w:val="31"/>
          <w:sz w:val="24"/>
          <w:szCs w:val="24"/>
          <w:lang w:val="ru-RU"/>
        </w:rPr>
        <w:t xml:space="preserve"> </w:t>
      </w:r>
      <w:proofErr w:type="spellStart"/>
      <w:proofErr w:type="gramStart"/>
      <w:r w:rsidR="0053085B" w:rsidRPr="00440439">
        <w:rPr>
          <w:rFonts w:ascii="Times New Roman" w:hAnsi="Times New Roman" w:cs="Times New Roman"/>
          <w:sz w:val="24"/>
          <w:szCs w:val="24"/>
          <w:lang w:val="ru-RU"/>
        </w:rPr>
        <w:t>ИКТ-компетентности</w:t>
      </w:r>
      <w:proofErr w:type="spellEnd"/>
      <w:proofErr w:type="gramEnd"/>
      <w:r w:rsidR="0053085B" w:rsidRPr="00440439">
        <w:rPr>
          <w:rFonts w:ascii="Times New Roman" w:hAnsi="Times New Roman" w:cs="Times New Roman"/>
          <w:sz w:val="24"/>
          <w:szCs w:val="24"/>
          <w:lang w:val="ru-RU"/>
        </w:rPr>
        <w:t xml:space="preserve"> обучающихся;</w:t>
      </w:r>
    </w:p>
    <w:p w:rsidR="0053085B" w:rsidRPr="008A72F8" w:rsidRDefault="0053085B" w:rsidP="009F283F">
      <w:pPr>
        <w:pStyle w:val="a4"/>
        <w:numPr>
          <w:ilvl w:val="0"/>
          <w:numId w:val="58"/>
        </w:numPr>
        <w:ind w:left="1276" w:right="106" w:hanging="425"/>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 информационно-коммуникационные технологии</w:t>
      </w:r>
      <w:r w:rsidRPr="008A72F8">
        <w:rPr>
          <w:rFonts w:ascii="Times New Roman" w:hAnsi="Times New Roman" w:cs="Times New Roman"/>
          <w:spacing w:val="24"/>
          <w:sz w:val="24"/>
          <w:szCs w:val="24"/>
          <w:lang w:val="ru-RU"/>
        </w:rPr>
        <w:t xml:space="preserve"> </w:t>
      </w:r>
      <w:r w:rsidRPr="008A72F8">
        <w:rPr>
          <w:rFonts w:ascii="Times New Roman" w:hAnsi="Times New Roman" w:cs="Times New Roman"/>
          <w:sz w:val="24"/>
          <w:szCs w:val="24"/>
          <w:lang w:val="ru-RU"/>
        </w:rPr>
        <w:t xml:space="preserve">при оценке </w:t>
      </w:r>
      <w:proofErr w:type="spellStart"/>
      <w:r w:rsidRPr="008A72F8">
        <w:rPr>
          <w:rFonts w:ascii="Times New Roman" w:hAnsi="Times New Roman" w:cs="Times New Roman"/>
          <w:sz w:val="24"/>
          <w:szCs w:val="24"/>
          <w:lang w:val="ru-RU"/>
        </w:rPr>
        <w:t>сформированности</w:t>
      </w:r>
      <w:proofErr w:type="spellEnd"/>
      <w:r w:rsidRPr="008A72F8">
        <w:rPr>
          <w:rFonts w:ascii="Times New Roman" w:hAnsi="Times New Roman" w:cs="Times New Roman"/>
          <w:sz w:val="24"/>
          <w:szCs w:val="24"/>
          <w:lang w:val="ru-RU"/>
        </w:rPr>
        <w:t xml:space="preserve"> универсальных учебных</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действий;</w:t>
      </w:r>
    </w:p>
    <w:p w:rsidR="009C01F9" w:rsidRPr="008A72F8" w:rsidRDefault="0053085B" w:rsidP="009F283F">
      <w:pPr>
        <w:pStyle w:val="a4"/>
        <w:numPr>
          <w:ilvl w:val="0"/>
          <w:numId w:val="58"/>
        </w:numPr>
        <w:ind w:left="1276" w:right="107" w:hanging="425"/>
        <w:jc w:val="both"/>
        <w:rPr>
          <w:rFonts w:ascii="Times New Roman" w:hAnsi="Times New Roman" w:cs="Times New Roman"/>
          <w:sz w:val="24"/>
          <w:szCs w:val="24"/>
          <w:lang w:val="ru-RU"/>
        </w:rPr>
      </w:pPr>
      <w:r w:rsidRPr="008A72F8">
        <w:rPr>
          <w:rFonts w:ascii="Times New Roman" w:hAnsi="Times New Roman" w:cs="Times New Roman"/>
          <w:sz w:val="24"/>
          <w:szCs w:val="24"/>
          <w:lang w:val="ru-RU"/>
        </w:rPr>
        <w:t>формировать навык использования</w:t>
      </w:r>
      <w:r w:rsidRPr="008A72F8">
        <w:rPr>
          <w:rFonts w:ascii="Times New Roman" w:hAnsi="Times New Roman" w:cs="Times New Roman"/>
          <w:spacing w:val="57"/>
          <w:sz w:val="24"/>
          <w:szCs w:val="24"/>
          <w:lang w:val="ru-RU"/>
        </w:rPr>
        <w:t xml:space="preserve"> </w:t>
      </w:r>
      <w:r w:rsidRPr="008A72F8">
        <w:rPr>
          <w:rFonts w:ascii="Times New Roman" w:hAnsi="Times New Roman" w:cs="Times New Roman"/>
          <w:sz w:val="24"/>
          <w:szCs w:val="24"/>
          <w:lang w:val="ru-RU"/>
        </w:rPr>
        <w:t>информационн</w:t>
      </w:r>
      <w:proofErr w:type="gramStart"/>
      <w:r w:rsidRPr="008A72F8">
        <w:rPr>
          <w:rFonts w:ascii="Times New Roman" w:hAnsi="Times New Roman" w:cs="Times New Roman"/>
          <w:sz w:val="24"/>
          <w:szCs w:val="24"/>
          <w:lang w:val="ru-RU"/>
        </w:rPr>
        <w:t>о-</w:t>
      </w:r>
      <w:proofErr w:type="gramEnd"/>
      <w:r w:rsidRPr="008A72F8">
        <w:rPr>
          <w:rFonts w:ascii="Times New Roman" w:hAnsi="Times New Roman" w:cs="Times New Roman"/>
          <w:sz w:val="24"/>
          <w:szCs w:val="24"/>
          <w:lang w:val="ru-RU"/>
        </w:rPr>
        <w:t xml:space="preserve"> образовательной среды обучающимися и педагогами в урочной</w:t>
      </w:r>
      <w:r w:rsidRPr="008A72F8">
        <w:rPr>
          <w:rFonts w:ascii="Times New Roman" w:hAnsi="Times New Roman" w:cs="Times New Roman"/>
          <w:spacing w:val="49"/>
          <w:sz w:val="24"/>
          <w:szCs w:val="24"/>
          <w:lang w:val="ru-RU"/>
        </w:rPr>
        <w:t xml:space="preserve"> </w:t>
      </w:r>
      <w:r w:rsidRPr="008A72F8">
        <w:rPr>
          <w:rFonts w:ascii="Times New Roman" w:hAnsi="Times New Roman" w:cs="Times New Roman"/>
          <w:sz w:val="24"/>
          <w:szCs w:val="24"/>
          <w:lang w:val="ru-RU"/>
        </w:rPr>
        <w:t>и внеурочной</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деятельности</w:t>
      </w:r>
      <w:r w:rsidR="009C01F9" w:rsidRPr="008A72F8">
        <w:rPr>
          <w:rFonts w:ascii="Times New Roman" w:hAnsi="Times New Roman" w:cs="Times New Roman"/>
          <w:sz w:val="24"/>
          <w:szCs w:val="24"/>
          <w:lang w:val="ru-RU"/>
        </w:rPr>
        <w:t>;</w:t>
      </w:r>
    </w:p>
    <w:p w:rsidR="009C01F9" w:rsidRPr="008A72F8" w:rsidRDefault="009C01F9" w:rsidP="009F283F">
      <w:pPr>
        <w:pStyle w:val="a4"/>
        <w:numPr>
          <w:ilvl w:val="0"/>
          <w:numId w:val="58"/>
        </w:numPr>
        <w:ind w:left="1276" w:right="107" w:hanging="425"/>
        <w:jc w:val="both"/>
        <w:rPr>
          <w:rFonts w:ascii="Times New Roman" w:hAnsi="Times New Roman" w:cs="Times New Roman"/>
          <w:sz w:val="24"/>
          <w:szCs w:val="24"/>
          <w:lang w:val="ru-RU"/>
        </w:rPr>
      </w:pPr>
      <w:r w:rsidRPr="008A72F8">
        <w:rPr>
          <w:rFonts w:ascii="Times New Roman" w:hAnsi="Times New Roman" w:cs="Times New Roman"/>
          <w:sz w:val="24"/>
          <w:szCs w:val="24"/>
          <w:lang w:val="ru-RU"/>
        </w:rPr>
        <w:t xml:space="preserve">активизировать участие школьников в </w:t>
      </w:r>
      <w:proofErr w:type="spellStart"/>
      <w:proofErr w:type="gramStart"/>
      <w:r w:rsidRPr="008A72F8">
        <w:rPr>
          <w:rFonts w:ascii="Times New Roman" w:hAnsi="Times New Roman" w:cs="Times New Roman"/>
          <w:sz w:val="24"/>
          <w:szCs w:val="24"/>
          <w:lang w:val="ru-RU"/>
        </w:rPr>
        <w:t>Интернет-проектах</w:t>
      </w:r>
      <w:proofErr w:type="spellEnd"/>
      <w:proofErr w:type="gramEnd"/>
      <w:r w:rsidRPr="008A72F8">
        <w:rPr>
          <w:rFonts w:ascii="Times New Roman" w:hAnsi="Times New Roman" w:cs="Times New Roman"/>
          <w:sz w:val="24"/>
          <w:szCs w:val="24"/>
          <w:lang w:val="ru-RU"/>
        </w:rPr>
        <w:t>, олимпиадах, конкурсах, конференциях</w:t>
      </w:r>
      <w:r w:rsidR="002B4F08" w:rsidRPr="008A72F8">
        <w:rPr>
          <w:rFonts w:ascii="Times New Roman" w:hAnsi="Times New Roman" w:cs="Times New Roman"/>
          <w:sz w:val="24"/>
          <w:szCs w:val="24"/>
          <w:lang w:val="ru-RU"/>
        </w:rPr>
        <w:t xml:space="preserve">, </w:t>
      </w:r>
      <w:r w:rsidRPr="008A72F8">
        <w:rPr>
          <w:rFonts w:ascii="Times New Roman" w:hAnsi="Times New Roman" w:cs="Times New Roman"/>
          <w:sz w:val="24"/>
          <w:szCs w:val="24"/>
          <w:lang w:val="ru-RU"/>
        </w:rPr>
        <w:t>учебной деятельности с использованием ИКТ.</w:t>
      </w:r>
    </w:p>
    <w:p w:rsidR="0053085B" w:rsidRPr="008A72F8" w:rsidRDefault="0053085B" w:rsidP="008A72F8">
      <w:pPr>
        <w:ind w:left="851" w:right="102"/>
        <w:jc w:val="both"/>
        <w:rPr>
          <w:rFonts w:ascii="Times New Roman" w:eastAsia="Times New Roman" w:hAnsi="Times New Roman" w:cs="Times New Roman"/>
          <w:sz w:val="24"/>
          <w:szCs w:val="24"/>
          <w:lang w:val="ru-RU"/>
        </w:rPr>
      </w:pPr>
    </w:p>
    <w:p w:rsidR="0053085B" w:rsidRPr="008A72F8" w:rsidRDefault="0053085B" w:rsidP="008A72F8">
      <w:pPr>
        <w:tabs>
          <w:tab w:val="left" w:pos="1409"/>
          <w:tab w:val="left" w:pos="3235"/>
          <w:tab w:val="left" w:pos="6050"/>
          <w:tab w:val="left" w:pos="7958"/>
        </w:tabs>
        <w:ind w:right="110"/>
        <w:rPr>
          <w:rFonts w:ascii="Times New Roman" w:eastAsia="Times New Roman" w:hAnsi="Times New Roman" w:cs="Times New Roman"/>
          <w:sz w:val="24"/>
          <w:szCs w:val="24"/>
          <w:lang w:val="ru-RU"/>
        </w:rPr>
      </w:pPr>
    </w:p>
    <w:p w:rsidR="000E6BC8" w:rsidRDefault="0017399D" w:rsidP="000228ED">
      <w:pPr>
        <w:pStyle w:val="1"/>
        <w:rPr>
          <w:lang w:val="ru-RU"/>
        </w:rPr>
      </w:pPr>
      <w:bookmarkStart w:id="9" w:name="_Toc419293570"/>
      <w:bookmarkStart w:id="10" w:name="_Toc441159090"/>
      <w:r w:rsidRPr="008A72F8">
        <w:rPr>
          <w:lang w:val="ru-RU"/>
        </w:rPr>
        <w:t xml:space="preserve">Планируемые результаты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bookmarkEnd w:id="9"/>
      <w:bookmarkEnd w:id="10"/>
      <w:proofErr w:type="gramEnd"/>
    </w:p>
    <w:p w:rsidR="00C60A34" w:rsidRPr="008A72F8" w:rsidRDefault="00C60A34" w:rsidP="008A72F8">
      <w:pPr>
        <w:pStyle w:val="2"/>
        <w:rPr>
          <w:rFonts w:cs="Times New Roman"/>
          <w:sz w:val="24"/>
          <w:szCs w:val="24"/>
          <w:lang w:val="ru-RU"/>
        </w:rPr>
      </w:pPr>
    </w:p>
    <w:p w:rsidR="000E6BC8" w:rsidRPr="008A72F8" w:rsidRDefault="0017399D" w:rsidP="008A72F8">
      <w:pPr>
        <w:pStyle w:val="a3"/>
        <w:ind w:right="108" w:firstLine="707"/>
        <w:jc w:val="both"/>
        <w:rPr>
          <w:rFonts w:cs="Times New Roman"/>
          <w:sz w:val="24"/>
          <w:szCs w:val="24"/>
          <w:lang w:val="ru-RU"/>
        </w:rPr>
      </w:pPr>
      <w:r w:rsidRPr="008A72F8">
        <w:rPr>
          <w:rFonts w:cs="Times New Roman"/>
          <w:sz w:val="24"/>
          <w:szCs w:val="24"/>
          <w:lang w:val="ru-RU"/>
        </w:rPr>
        <w:t>В начальной школе в рамках основной образовательной</w:t>
      </w:r>
      <w:r w:rsidRPr="008A72F8">
        <w:rPr>
          <w:rFonts w:cs="Times New Roman"/>
          <w:spacing w:val="66"/>
          <w:sz w:val="24"/>
          <w:szCs w:val="24"/>
          <w:lang w:val="ru-RU"/>
        </w:rPr>
        <w:t xml:space="preserve"> </w:t>
      </w:r>
      <w:r w:rsidRPr="008A72F8">
        <w:rPr>
          <w:rFonts w:cs="Times New Roman"/>
          <w:sz w:val="24"/>
          <w:szCs w:val="24"/>
          <w:lang w:val="ru-RU"/>
        </w:rPr>
        <w:t>программы формировалась ИКТ - грамотность младших школьников. Именно на</w:t>
      </w:r>
      <w:r w:rsidRPr="008A72F8">
        <w:rPr>
          <w:rFonts w:cs="Times New Roman"/>
          <w:spacing w:val="65"/>
          <w:sz w:val="24"/>
          <w:szCs w:val="24"/>
          <w:lang w:val="ru-RU"/>
        </w:rPr>
        <w:t xml:space="preserve"> </w:t>
      </w:r>
      <w:r w:rsidRPr="008A72F8">
        <w:rPr>
          <w:rFonts w:cs="Times New Roman"/>
          <w:sz w:val="24"/>
          <w:szCs w:val="24"/>
          <w:lang w:val="ru-RU"/>
        </w:rPr>
        <w:t>основе достижений младших школьников в области ИКТ и строится программа</w:t>
      </w:r>
      <w:r w:rsidRPr="008A72F8">
        <w:rPr>
          <w:rFonts w:cs="Times New Roman"/>
          <w:spacing w:val="17"/>
          <w:sz w:val="24"/>
          <w:szCs w:val="24"/>
          <w:lang w:val="ru-RU"/>
        </w:rPr>
        <w:t xml:space="preserve"> </w:t>
      </w:r>
      <w:r w:rsidRPr="008A72F8">
        <w:rPr>
          <w:rFonts w:cs="Times New Roman"/>
          <w:sz w:val="24"/>
          <w:szCs w:val="24"/>
          <w:lang w:val="ru-RU"/>
        </w:rPr>
        <w:t>для основной</w:t>
      </w:r>
      <w:r w:rsidRPr="008A72F8">
        <w:rPr>
          <w:rFonts w:cs="Times New Roman"/>
          <w:spacing w:val="63"/>
          <w:sz w:val="24"/>
          <w:szCs w:val="24"/>
          <w:lang w:val="ru-RU"/>
        </w:rPr>
        <w:t xml:space="preserve"> </w:t>
      </w:r>
      <w:r w:rsidRPr="008A72F8">
        <w:rPr>
          <w:rFonts w:cs="Times New Roman"/>
          <w:sz w:val="24"/>
          <w:szCs w:val="24"/>
          <w:lang w:val="ru-RU"/>
        </w:rPr>
        <w:t>школы.</w:t>
      </w:r>
    </w:p>
    <w:p w:rsidR="000E6BC8" w:rsidRPr="008A72F8" w:rsidRDefault="0017399D" w:rsidP="008A72F8">
      <w:pPr>
        <w:pStyle w:val="a3"/>
        <w:ind w:right="109" w:firstLine="707"/>
        <w:jc w:val="both"/>
        <w:rPr>
          <w:rFonts w:cs="Times New Roman"/>
          <w:sz w:val="24"/>
          <w:szCs w:val="24"/>
          <w:lang w:val="ru-RU"/>
        </w:rPr>
      </w:pPr>
      <w:r w:rsidRPr="008A72F8">
        <w:rPr>
          <w:rFonts w:cs="Times New Roman"/>
          <w:sz w:val="24"/>
          <w:szCs w:val="24"/>
          <w:lang w:val="ru-RU"/>
        </w:rPr>
        <w:t xml:space="preserve">Формирование и развитие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pacing w:val="63"/>
          <w:sz w:val="24"/>
          <w:szCs w:val="24"/>
          <w:lang w:val="ru-RU"/>
        </w:rPr>
        <w:t xml:space="preserve"> </w:t>
      </w:r>
      <w:r w:rsidRPr="008A72F8">
        <w:rPr>
          <w:rFonts w:cs="Times New Roman"/>
          <w:sz w:val="24"/>
          <w:szCs w:val="24"/>
          <w:lang w:val="ru-RU"/>
        </w:rPr>
        <w:t>обучающихся включает в себя становление и развитие учебной (общей и предметной)</w:t>
      </w:r>
      <w:r w:rsidRPr="008A72F8">
        <w:rPr>
          <w:rFonts w:cs="Times New Roman"/>
          <w:spacing w:val="3"/>
          <w:sz w:val="24"/>
          <w:szCs w:val="24"/>
          <w:lang w:val="ru-RU"/>
        </w:rPr>
        <w:t xml:space="preserve"> </w:t>
      </w:r>
      <w:r w:rsidRPr="008A72F8">
        <w:rPr>
          <w:rFonts w:cs="Times New Roman"/>
          <w:sz w:val="24"/>
          <w:szCs w:val="24"/>
          <w:lang w:val="ru-RU"/>
        </w:rPr>
        <w:t xml:space="preserve">и </w:t>
      </w:r>
      <w:proofErr w:type="spellStart"/>
      <w:r w:rsidRPr="008A72F8">
        <w:rPr>
          <w:rFonts w:cs="Times New Roman"/>
          <w:sz w:val="24"/>
          <w:szCs w:val="24"/>
          <w:lang w:val="ru-RU"/>
        </w:rPr>
        <w:t>общепользовательской</w:t>
      </w:r>
      <w:proofErr w:type="spellEnd"/>
      <w:r w:rsidRPr="008A72F8">
        <w:rPr>
          <w:rFonts w:cs="Times New Roman"/>
          <w:sz w:val="24"/>
          <w:szCs w:val="24"/>
          <w:lang w:val="ru-RU"/>
        </w:rPr>
        <w:t xml:space="preserve">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в том числе: способности</w:t>
      </w:r>
      <w:r w:rsidRPr="008A72F8">
        <w:rPr>
          <w:rFonts w:cs="Times New Roman"/>
          <w:spacing w:val="41"/>
          <w:sz w:val="24"/>
          <w:szCs w:val="24"/>
          <w:lang w:val="ru-RU"/>
        </w:rPr>
        <w:t xml:space="preserve"> </w:t>
      </w:r>
      <w:r w:rsidRPr="008A72F8">
        <w:rPr>
          <w:rFonts w:cs="Times New Roman"/>
          <w:sz w:val="24"/>
          <w:szCs w:val="24"/>
          <w:lang w:val="ru-RU"/>
        </w:rPr>
        <w:t>к сотрудничеству и коммуникации, к самостоятельному</w:t>
      </w:r>
      <w:r w:rsidRPr="008A72F8">
        <w:rPr>
          <w:rFonts w:cs="Times New Roman"/>
          <w:spacing w:val="26"/>
          <w:sz w:val="24"/>
          <w:szCs w:val="24"/>
          <w:lang w:val="ru-RU"/>
        </w:rPr>
        <w:t xml:space="preserve"> </w:t>
      </w:r>
      <w:r w:rsidRPr="008A72F8">
        <w:rPr>
          <w:rFonts w:cs="Times New Roman"/>
          <w:sz w:val="24"/>
          <w:szCs w:val="24"/>
          <w:lang w:val="ru-RU"/>
        </w:rPr>
        <w:t xml:space="preserve">приобретению, пополнению и интеграции знаний; способности к </w:t>
      </w:r>
      <w:r w:rsidRPr="008A72F8">
        <w:rPr>
          <w:rFonts w:cs="Times New Roman"/>
          <w:sz w:val="24"/>
          <w:szCs w:val="24"/>
          <w:lang w:val="ru-RU"/>
        </w:rPr>
        <w:lastRenderedPageBreak/>
        <w:t>решению личностно</w:t>
      </w:r>
      <w:r w:rsidRPr="008A72F8">
        <w:rPr>
          <w:rFonts w:cs="Times New Roman"/>
          <w:spacing w:val="27"/>
          <w:sz w:val="24"/>
          <w:szCs w:val="24"/>
          <w:lang w:val="ru-RU"/>
        </w:rPr>
        <w:t xml:space="preserve"> </w:t>
      </w:r>
      <w:r w:rsidRPr="008A72F8">
        <w:rPr>
          <w:rFonts w:cs="Times New Roman"/>
          <w:sz w:val="24"/>
          <w:szCs w:val="24"/>
          <w:lang w:val="ru-RU"/>
        </w:rPr>
        <w:t>и социально значимых проблем и воплощению решений в практику</w:t>
      </w:r>
      <w:r w:rsidRPr="008A72F8">
        <w:rPr>
          <w:rFonts w:cs="Times New Roman"/>
          <w:spacing w:val="24"/>
          <w:sz w:val="24"/>
          <w:szCs w:val="24"/>
          <w:lang w:val="ru-RU"/>
        </w:rPr>
        <w:t xml:space="preserve"> </w:t>
      </w:r>
      <w:r w:rsidRPr="008A72F8">
        <w:rPr>
          <w:rFonts w:cs="Times New Roman"/>
          <w:sz w:val="24"/>
          <w:szCs w:val="24"/>
          <w:lang w:val="ru-RU"/>
        </w:rPr>
        <w:t>с применением средств</w:t>
      </w:r>
      <w:r w:rsidRPr="008A72F8">
        <w:rPr>
          <w:rFonts w:cs="Times New Roman"/>
          <w:spacing w:val="-12"/>
          <w:sz w:val="24"/>
          <w:szCs w:val="24"/>
          <w:lang w:val="ru-RU"/>
        </w:rPr>
        <w:t xml:space="preserve"> </w:t>
      </w:r>
      <w:r w:rsidRPr="008A72F8">
        <w:rPr>
          <w:rFonts w:cs="Times New Roman"/>
          <w:sz w:val="24"/>
          <w:szCs w:val="24"/>
          <w:lang w:val="ru-RU"/>
        </w:rPr>
        <w:t>ИКТ.</w:t>
      </w:r>
    </w:p>
    <w:p w:rsidR="000E6BC8" w:rsidRPr="008A72F8" w:rsidRDefault="0017399D" w:rsidP="008A72F8">
      <w:pPr>
        <w:pStyle w:val="a3"/>
        <w:ind w:right="102" w:firstLine="719"/>
        <w:jc w:val="both"/>
        <w:rPr>
          <w:rFonts w:cs="Times New Roman"/>
          <w:sz w:val="24"/>
          <w:szCs w:val="24"/>
        </w:rPr>
      </w:pPr>
      <w:r w:rsidRPr="008A72F8">
        <w:rPr>
          <w:rFonts w:cs="Times New Roman"/>
          <w:sz w:val="24"/>
          <w:szCs w:val="24"/>
          <w:lang w:val="ru-RU"/>
        </w:rPr>
        <w:t>В результате использования средств и инструментов ИКТ и</w:t>
      </w:r>
      <w:r w:rsidRPr="008A72F8">
        <w:rPr>
          <w:rFonts w:cs="Times New Roman"/>
          <w:spacing w:val="34"/>
          <w:sz w:val="24"/>
          <w:szCs w:val="24"/>
          <w:lang w:val="ru-RU"/>
        </w:rPr>
        <w:t xml:space="preserve"> </w:t>
      </w:r>
      <w:r w:rsidRPr="008A72F8">
        <w:rPr>
          <w:rFonts w:cs="Times New Roman"/>
          <w:sz w:val="24"/>
          <w:szCs w:val="24"/>
          <w:lang w:val="ru-RU"/>
        </w:rPr>
        <w:t>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ресурсов для решения разнообразных учебно-познавательных и</w:t>
      </w:r>
      <w:r w:rsidRPr="008A72F8">
        <w:rPr>
          <w:rFonts w:cs="Times New Roman"/>
          <w:spacing w:val="42"/>
          <w:sz w:val="24"/>
          <w:szCs w:val="24"/>
          <w:lang w:val="ru-RU"/>
        </w:rPr>
        <w:t xml:space="preserve"> </w:t>
      </w:r>
      <w:proofErr w:type="spellStart"/>
      <w:r w:rsidRPr="008A72F8">
        <w:rPr>
          <w:rFonts w:cs="Times New Roman"/>
          <w:sz w:val="24"/>
          <w:szCs w:val="24"/>
          <w:lang w:val="ru-RU"/>
        </w:rPr>
        <w:t>учебно</w:t>
      </w:r>
      <w:proofErr w:type="spellEnd"/>
      <w:r w:rsidRPr="008A72F8">
        <w:rPr>
          <w:rFonts w:cs="Times New Roman"/>
          <w:sz w:val="24"/>
          <w:szCs w:val="24"/>
          <w:lang w:val="ru-RU"/>
        </w:rPr>
        <w:t>- практических задач, охватывающих содержание всех изучаемых предметов,</w:t>
      </w:r>
      <w:r w:rsidRPr="008A72F8">
        <w:rPr>
          <w:rFonts w:cs="Times New Roman"/>
          <w:spacing w:val="-8"/>
          <w:sz w:val="24"/>
          <w:szCs w:val="24"/>
          <w:lang w:val="ru-RU"/>
        </w:rPr>
        <w:t xml:space="preserve"> </w:t>
      </w:r>
      <w:r w:rsidRPr="008A72F8">
        <w:rPr>
          <w:rFonts w:cs="Times New Roman"/>
          <w:sz w:val="24"/>
          <w:szCs w:val="24"/>
          <w:lang w:val="ru-RU"/>
        </w:rPr>
        <w:t>у обучающихся будут сформированы необходимые универсальные</w:t>
      </w:r>
      <w:r w:rsidRPr="008A72F8">
        <w:rPr>
          <w:rFonts w:cs="Times New Roman"/>
          <w:spacing w:val="49"/>
          <w:sz w:val="24"/>
          <w:szCs w:val="24"/>
          <w:lang w:val="ru-RU"/>
        </w:rPr>
        <w:t xml:space="preserve"> </w:t>
      </w:r>
      <w:r w:rsidRPr="008A72F8">
        <w:rPr>
          <w:rFonts w:cs="Times New Roman"/>
          <w:sz w:val="24"/>
          <w:szCs w:val="24"/>
          <w:lang w:val="ru-RU"/>
        </w:rPr>
        <w:t>учебные действия и специальные учебные умения, что заложит основу</w:t>
      </w:r>
      <w:r w:rsidRPr="008A72F8">
        <w:rPr>
          <w:rFonts w:cs="Times New Roman"/>
          <w:spacing w:val="6"/>
          <w:sz w:val="24"/>
          <w:szCs w:val="24"/>
          <w:lang w:val="ru-RU"/>
        </w:rPr>
        <w:t xml:space="preserve"> </w:t>
      </w:r>
      <w:r w:rsidRPr="008A72F8">
        <w:rPr>
          <w:rFonts w:cs="Times New Roman"/>
          <w:sz w:val="24"/>
          <w:szCs w:val="24"/>
          <w:lang w:val="ru-RU"/>
        </w:rPr>
        <w:t>успешной учебной деятельности в средней школе.</w:t>
      </w:r>
      <w:r w:rsidRPr="008A72F8">
        <w:rPr>
          <w:rFonts w:cs="Times New Roman"/>
          <w:spacing w:val="56"/>
          <w:sz w:val="24"/>
          <w:szCs w:val="24"/>
          <w:lang w:val="ru-RU"/>
        </w:rPr>
        <w:t xml:space="preserve"> </w:t>
      </w:r>
      <w:proofErr w:type="spellStart"/>
      <w:r w:rsidRPr="008A72F8">
        <w:rPr>
          <w:rFonts w:cs="Times New Roman"/>
          <w:sz w:val="24"/>
          <w:szCs w:val="24"/>
        </w:rPr>
        <w:t>Например</w:t>
      </w:r>
      <w:proofErr w:type="spellEnd"/>
      <w:r w:rsidRPr="008A72F8">
        <w:rPr>
          <w:rFonts w:cs="Times New Roman"/>
          <w:sz w:val="24"/>
          <w:szCs w:val="24"/>
        </w:rPr>
        <w:t>,</w:t>
      </w:r>
    </w:p>
    <w:p w:rsidR="000E6BC8" w:rsidRPr="008A72F8" w:rsidRDefault="007D3654" w:rsidP="008A72F8">
      <w:pPr>
        <w:ind w:left="82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lang w:val="ru-RU"/>
        </w:rPr>
        <w:t>п</w:t>
      </w:r>
      <w:r w:rsidR="0017399D" w:rsidRPr="008A72F8">
        <w:rPr>
          <w:rFonts w:ascii="Times New Roman" w:hAnsi="Times New Roman" w:cs="Times New Roman"/>
          <w:sz w:val="24"/>
          <w:szCs w:val="24"/>
        </w:rPr>
        <w:t>ри</w:t>
      </w:r>
      <w:proofErr w:type="spellEnd"/>
      <w:r w:rsidR="0017399D" w:rsidRPr="008A72F8">
        <w:rPr>
          <w:rFonts w:ascii="Times New Roman" w:hAnsi="Times New Roman" w:cs="Times New Roman"/>
          <w:sz w:val="24"/>
          <w:szCs w:val="24"/>
        </w:rPr>
        <w:t xml:space="preserve"> </w:t>
      </w:r>
      <w:proofErr w:type="spellStart"/>
      <w:r w:rsidR="0017399D" w:rsidRPr="008A72F8">
        <w:rPr>
          <w:rFonts w:ascii="Times New Roman" w:hAnsi="Times New Roman" w:cs="Times New Roman"/>
          <w:sz w:val="24"/>
          <w:szCs w:val="24"/>
        </w:rPr>
        <w:t>освоении</w:t>
      </w:r>
      <w:proofErr w:type="spellEnd"/>
      <w:r w:rsidR="0017399D" w:rsidRPr="008A72F8">
        <w:rPr>
          <w:rFonts w:ascii="Times New Roman" w:hAnsi="Times New Roman" w:cs="Times New Roman"/>
          <w:sz w:val="24"/>
          <w:szCs w:val="24"/>
        </w:rPr>
        <w:t xml:space="preserve"> </w:t>
      </w:r>
      <w:proofErr w:type="spellStart"/>
      <w:r w:rsidR="0017399D" w:rsidRPr="008A72F8">
        <w:rPr>
          <w:rFonts w:ascii="Times New Roman" w:hAnsi="Times New Roman" w:cs="Times New Roman"/>
          <w:i/>
          <w:sz w:val="24"/>
          <w:szCs w:val="24"/>
        </w:rPr>
        <w:t>личностных</w:t>
      </w:r>
      <w:proofErr w:type="spellEnd"/>
      <w:r w:rsidR="0017399D" w:rsidRPr="008A72F8">
        <w:rPr>
          <w:rFonts w:ascii="Times New Roman" w:hAnsi="Times New Roman" w:cs="Times New Roman"/>
          <w:i/>
          <w:sz w:val="24"/>
          <w:szCs w:val="24"/>
        </w:rPr>
        <w:t xml:space="preserve"> </w:t>
      </w:r>
      <w:proofErr w:type="spellStart"/>
      <w:r w:rsidR="0017399D" w:rsidRPr="008A72F8">
        <w:rPr>
          <w:rFonts w:ascii="Times New Roman" w:hAnsi="Times New Roman" w:cs="Times New Roman"/>
          <w:i/>
          <w:sz w:val="24"/>
          <w:szCs w:val="24"/>
        </w:rPr>
        <w:t>действий</w:t>
      </w:r>
      <w:proofErr w:type="spellEnd"/>
      <w:r w:rsidR="0017399D" w:rsidRPr="008A72F8">
        <w:rPr>
          <w:rFonts w:ascii="Times New Roman" w:hAnsi="Times New Roman" w:cs="Times New Roman"/>
          <w:i/>
          <w:spacing w:val="-10"/>
          <w:sz w:val="24"/>
          <w:szCs w:val="24"/>
        </w:rPr>
        <w:t xml:space="preserve"> </w:t>
      </w:r>
      <w:proofErr w:type="spellStart"/>
      <w:r w:rsidR="0017399D" w:rsidRPr="008A72F8">
        <w:rPr>
          <w:rFonts w:ascii="Times New Roman" w:hAnsi="Times New Roman" w:cs="Times New Roman"/>
          <w:sz w:val="24"/>
          <w:szCs w:val="24"/>
        </w:rPr>
        <w:t>формируются</w:t>
      </w:r>
      <w:proofErr w:type="spellEnd"/>
      <w:r w:rsidR="0017399D"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ight="112"/>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критическое отношение к информации и избирательности</w:t>
      </w:r>
      <w:r w:rsidRPr="008A72F8">
        <w:rPr>
          <w:rFonts w:ascii="Times New Roman" w:hAnsi="Times New Roman" w:cs="Times New Roman"/>
          <w:spacing w:val="59"/>
          <w:sz w:val="24"/>
          <w:szCs w:val="24"/>
          <w:lang w:val="ru-RU"/>
        </w:rPr>
        <w:t xml:space="preserve"> </w:t>
      </w:r>
      <w:r w:rsidRPr="008A72F8">
        <w:rPr>
          <w:rFonts w:ascii="Times New Roman" w:hAnsi="Times New Roman" w:cs="Times New Roman"/>
          <w:sz w:val="24"/>
          <w:szCs w:val="24"/>
          <w:lang w:val="ru-RU"/>
        </w:rPr>
        <w:t>е</w:t>
      </w:r>
      <w:r w:rsidR="007D3654"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 xml:space="preserve"> восприятия;</w:t>
      </w:r>
    </w:p>
    <w:p w:rsidR="000E6BC8" w:rsidRPr="008A72F8" w:rsidRDefault="0017399D" w:rsidP="009F283F">
      <w:pPr>
        <w:pStyle w:val="a4"/>
        <w:numPr>
          <w:ilvl w:val="0"/>
          <w:numId w:val="58"/>
        </w:numPr>
        <w:tabs>
          <w:tab w:val="left" w:pos="1028"/>
        </w:tabs>
        <w:ind w:left="567" w:right="113"/>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уважение к информации о частной жизни и</w:t>
      </w:r>
      <w:r w:rsidRPr="008A72F8">
        <w:rPr>
          <w:rFonts w:ascii="Times New Roman" w:hAnsi="Times New Roman" w:cs="Times New Roman"/>
          <w:spacing w:val="45"/>
          <w:sz w:val="24"/>
          <w:szCs w:val="24"/>
          <w:lang w:val="ru-RU"/>
        </w:rPr>
        <w:t xml:space="preserve"> </w:t>
      </w:r>
      <w:r w:rsidRPr="008A72F8">
        <w:rPr>
          <w:rFonts w:ascii="Times New Roman" w:hAnsi="Times New Roman" w:cs="Times New Roman"/>
          <w:sz w:val="24"/>
          <w:szCs w:val="24"/>
          <w:lang w:val="ru-RU"/>
        </w:rPr>
        <w:t>информационным результатам деятельности других</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людей;</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основы правовой культуры в области использования</w:t>
      </w:r>
      <w:r w:rsidRPr="008A72F8">
        <w:rPr>
          <w:rFonts w:ascii="Times New Roman" w:hAnsi="Times New Roman" w:cs="Times New Roman"/>
          <w:spacing w:val="-17"/>
          <w:sz w:val="24"/>
          <w:szCs w:val="24"/>
          <w:lang w:val="ru-RU"/>
        </w:rPr>
        <w:t xml:space="preserve"> </w:t>
      </w:r>
      <w:r w:rsidRPr="008A72F8">
        <w:rPr>
          <w:rFonts w:ascii="Times New Roman" w:hAnsi="Times New Roman" w:cs="Times New Roman"/>
          <w:sz w:val="24"/>
          <w:szCs w:val="24"/>
          <w:lang w:val="ru-RU"/>
        </w:rPr>
        <w:t>информации.</w:t>
      </w:r>
    </w:p>
    <w:p w:rsidR="000E6BC8" w:rsidRPr="008A72F8" w:rsidRDefault="0017399D" w:rsidP="00C60A34">
      <w:pPr>
        <w:tabs>
          <w:tab w:val="left" w:pos="1028"/>
        </w:tabs>
        <w:ind w:left="567" w:right="108" w:firstLine="719"/>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При освоении </w:t>
      </w:r>
      <w:r w:rsidRPr="008A72F8">
        <w:rPr>
          <w:rFonts w:ascii="Times New Roman" w:hAnsi="Times New Roman" w:cs="Times New Roman"/>
          <w:i/>
          <w:sz w:val="24"/>
          <w:szCs w:val="24"/>
          <w:lang w:val="ru-RU"/>
        </w:rPr>
        <w:t>регулятивных универсальных учебных</w:t>
      </w:r>
      <w:r w:rsidRPr="008A72F8">
        <w:rPr>
          <w:rFonts w:ascii="Times New Roman" w:hAnsi="Times New Roman" w:cs="Times New Roman"/>
          <w:i/>
          <w:spacing w:val="52"/>
          <w:sz w:val="24"/>
          <w:szCs w:val="24"/>
          <w:lang w:val="ru-RU"/>
        </w:rPr>
        <w:t xml:space="preserve"> </w:t>
      </w:r>
      <w:r w:rsidRPr="008A72F8">
        <w:rPr>
          <w:rFonts w:ascii="Times New Roman" w:hAnsi="Times New Roman" w:cs="Times New Roman"/>
          <w:sz w:val="24"/>
          <w:szCs w:val="24"/>
          <w:lang w:val="ru-RU"/>
        </w:rPr>
        <w:t>действий обеспечивается:</w:t>
      </w:r>
    </w:p>
    <w:p w:rsidR="000E6BC8" w:rsidRPr="008A72F8" w:rsidRDefault="0017399D" w:rsidP="009F283F">
      <w:pPr>
        <w:pStyle w:val="a4"/>
        <w:numPr>
          <w:ilvl w:val="0"/>
          <w:numId w:val="58"/>
        </w:numPr>
        <w:tabs>
          <w:tab w:val="left" w:pos="1028"/>
        </w:tabs>
        <w:ind w:left="567" w:right="11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оценка условий, алгоритмов и результатов </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действий, выполняемых в информационной</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среде;</w:t>
      </w:r>
    </w:p>
    <w:p w:rsidR="000E6BC8" w:rsidRPr="008A72F8" w:rsidRDefault="0017399D" w:rsidP="009F283F">
      <w:pPr>
        <w:pStyle w:val="a4"/>
        <w:numPr>
          <w:ilvl w:val="0"/>
          <w:numId w:val="58"/>
        </w:numPr>
        <w:tabs>
          <w:tab w:val="left" w:pos="1028"/>
        </w:tabs>
        <w:ind w:left="567" w:right="11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использование результатов действия, размещ</w:t>
      </w:r>
      <w:r w:rsidR="007D3654" w:rsidRPr="008A72F8">
        <w:rPr>
          <w:rFonts w:ascii="Times New Roman" w:hAnsi="Times New Roman" w:cs="Times New Roman"/>
          <w:sz w:val="24"/>
          <w:szCs w:val="24"/>
          <w:lang w:val="ru-RU"/>
        </w:rPr>
        <w:t>е</w:t>
      </w:r>
      <w:r w:rsidRPr="008A72F8">
        <w:rPr>
          <w:rFonts w:ascii="Times New Roman" w:hAnsi="Times New Roman" w:cs="Times New Roman"/>
          <w:sz w:val="24"/>
          <w:szCs w:val="24"/>
          <w:lang w:val="ru-RU"/>
        </w:rPr>
        <w:t>нных</w:t>
      </w:r>
      <w:r w:rsidRPr="008A72F8">
        <w:rPr>
          <w:rFonts w:ascii="Times New Roman" w:hAnsi="Times New Roman" w:cs="Times New Roman"/>
          <w:spacing w:val="56"/>
          <w:sz w:val="24"/>
          <w:szCs w:val="24"/>
          <w:lang w:val="ru-RU"/>
        </w:rPr>
        <w:t xml:space="preserve"> </w:t>
      </w:r>
      <w:r w:rsidRPr="008A72F8">
        <w:rPr>
          <w:rFonts w:ascii="Times New Roman" w:hAnsi="Times New Roman" w:cs="Times New Roman"/>
          <w:sz w:val="24"/>
          <w:szCs w:val="24"/>
          <w:lang w:val="ru-RU"/>
        </w:rPr>
        <w:t>в информационной среде, для оценки и коррекции</w:t>
      </w:r>
      <w:r w:rsidRPr="008A72F8">
        <w:rPr>
          <w:rFonts w:ascii="Times New Roman" w:hAnsi="Times New Roman" w:cs="Times New Roman"/>
          <w:spacing w:val="54"/>
          <w:sz w:val="24"/>
          <w:szCs w:val="24"/>
          <w:lang w:val="ru-RU"/>
        </w:rPr>
        <w:t xml:space="preserve"> </w:t>
      </w:r>
      <w:r w:rsidRPr="008A72F8">
        <w:rPr>
          <w:rFonts w:ascii="Times New Roman" w:hAnsi="Times New Roman" w:cs="Times New Roman"/>
          <w:sz w:val="24"/>
          <w:szCs w:val="24"/>
          <w:lang w:val="ru-RU"/>
        </w:rPr>
        <w:t>выполненного действия;</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создание цифрового </w:t>
      </w:r>
      <w:proofErr w:type="spellStart"/>
      <w:r w:rsidRPr="008A72F8">
        <w:rPr>
          <w:rFonts w:ascii="Times New Roman" w:hAnsi="Times New Roman" w:cs="Times New Roman"/>
          <w:sz w:val="24"/>
          <w:szCs w:val="24"/>
          <w:lang w:val="ru-RU"/>
        </w:rPr>
        <w:t>портфолио</w:t>
      </w:r>
      <w:proofErr w:type="spellEnd"/>
      <w:r w:rsidRPr="008A72F8">
        <w:rPr>
          <w:rFonts w:ascii="Times New Roman" w:hAnsi="Times New Roman" w:cs="Times New Roman"/>
          <w:sz w:val="24"/>
          <w:szCs w:val="24"/>
          <w:lang w:val="ru-RU"/>
        </w:rPr>
        <w:t xml:space="preserve"> учебных достижений</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учащегося.</w:t>
      </w:r>
    </w:p>
    <w:p w:rsidR="00D567D6" w:rsidRPr="008A72F8" w:rsidRDefault="0017399D" w:rsidP="00C60A34">
      <w:pPr>
        <w:tabs>
          <w:tab w:val="left" w:pos="1028"/>
        </w:tabs>
        <w:ind w:left="567" w:right="104" w:firstLine="719"/>
        <w:jc w:val="both"/>
        <w:rPr>
          <w:rFonts w:ascii="Times New Roman" w:hAnsi="Times New Roman" w:cs="Times New Roman"/>
          <w:sz w:val="24"/>
          <w:szCs w:val="24"/>
          <w:lang w:val="ru-RU"/>
        </w:rPr>
      </w:pPr>
      <w:r w:rsidRPr="008A72F8">
        <w:rPr>
          <w:rFonts w:ascii="Times New Roman" w:hAnsi="Times New Roman" w:cs="Times New Roman"/>
          <w:sz w:val="24"/>
          <w:szCs w:val="24"/>
          <w:lang w:val="ru-RU"/>
        </w:rPr>
        <w:t xml:space="preserve">При освоении </w:t>
      </w:r>
      <w:r w:rsidRPr="008A72F8">
        <w:rPr>
          <w:rFonts w:ascii="Times New Roman" w:hAnsi="Times New Roman" w:cs="Times New Roman"/>
          <w:i/>
          <w:sz w:val="24"/>
          <w:szCs w:val="24"/>
          <w:lang w:val="ru-RU"/>
        </w:rPr>
        <w:t xml:space="preserve">познавательных универсальных учебных действий </w:t>
      </w:r>
      <w:r w:rsidRPr="008A72F8">
        <w:rPr>
          <w:rFonts w:ascii="Times New Roman" w:hAnsi="Times New Roman" w:cs="Times New Roman"/>
          <w:sz w:val="24"/>
          <w:szCs w:val="24"/>
          <w:lang w:val="ru-RU"/>
        </w:rPr>
        <w:t xml:space="preserve">ИКТ играют ключевую роль в таких </w:t>
      </w:r>
      <w:proofErr w:type="spellStart"/>
      <w:r w:rsidRPr="008A72F8">
        <w:rPr>
          <w:rFonts w:ascii="Times New Roman" w:hAnsi="Times New Roman" w:cs="Times New Roman"/>
          <w:sz w:val="24"/>
          <w:szCs w:val="24"/>
          <w:lang w:val="ru-RU"/>
        </w:rPr>
        <w:t>общеучебных</w:t>
      </w:r>
      <w:proofErr w:type="spellEnd"/>
      <w:r w:rsidRPr="008A72F8">
        <w:rPr>
          <w:rFonts w:ascii="Times New Roman" w:hAnsi="Times New Roman" w:cs="Times New Roman"/>
          <w:sz w:val="24"/>
          <w:szCs w:val="24"/>
          <w:lang w:val="ru-RU"/>
        </w:rPr>
        <w:t xml:space="preserve"> универсальных действиях,</w:t>
      </w:r>
      <w:r w:rsidRPr="008A72F8">
        <w:rPr>
          <w:rFonts w:ascii="Times New Roman" w:hAnsi="Times New Roman" w:cs="Times New Roman"/>
          <w:spacing w:val="-20"/>
          <w:sz w:val="24"/>
          <w:szCs w:val="24"/>
          <w:lang w:val="ru-RU"/>
        </w:rPr>
        <w:t xml:space="preserve"> </w:t>
      </w:r>
      <w:r w:rsidRPr="008A72F8">
        <w:rPr>
          <w:rFonts w:ascii="Times New Roman" w:hAnsi="Times New Roman" w:cs="Times New Roman"/>
          <w:sz w:val="24"/>
          <w:szCs w:val="24"/>
          <w:lang w:val="ru-RU"/>
        </w:rPr>
        <w:t>как:</w:t>
      </w:r>
    </w:p>
    <w:p w:rsidR="000E6BC8" w:rsidRPr="008A72F8" w:rsidRDefault="0017399D" w:rsidP="009F283F">
      <w:pPr>
        <w:pStyle w:val="a4"/>
        <w:numPr>
          <w:ilvl w:val="0"/>
          <w:numId w:val="58"/>
        </w:numPr>
        <w:tabs>
          <w:tab w:val="left" w:pos="1028"/>
          <w:tab w:val="left" w:pos="2908"/>
          <w:tab w:val="left" w:pos="4252"/>
          <w:tab w:val="left" w:pos="6137"/>
          <w:tab w:val="left" w:pos="6636"/>
          <w:tab w:val="left" w:pos="8169"/>
        </w:tabs>
        <w:ind w:left="567" w:right="113"/>
        <w:rPr>
          <w:rFonts w:ascii="Times New Roman" w:hAnsi="Times New Roman" w:cs="Times New Roman"/>
          <w:spacing w:val="-1"/>
          <w:sz w:val="24"/>
          <w:szCs w:val="24"/>
          <w:lang w:val="ru-RU"/>
        </w:rPr>
      </w:pPr>
      <w:r w:rsidRPr="008A72F8">
        <w:rPr>
          <w:rFonts w:ascii="Times New Roman" w:hAnsi="Times New Roman" w:cs="Times New Roman"/>
          <w:spacing w:val="-1"/>
          <w:sz w:val="24"/>
          <w:szCs w:val="24"/>
          <w:lang w:val="ru-RU"/>
        </w:rPr>
        <w:t>поиск информации;</w:t>
      </w:r>
    </w:p>
    <w:p w:rsidR="000E6BC8" w:rsidRPr="008A72F8" w:rsidRDefault="0017399D" w:rsidP="009F283F">
      <w:pPr>
        <w:pStyle w:val="a4"/>
        <w:numPr>
          <w:ilvl w:val="0"/>
          <w:numId w:val="58"/>
        </w:numPr>
        <w:tabs>
          <w:tab w:val="left" w:pos="1028"/>
          <w:tab w:val="left" w:pos="2908"/>
          <w:tab w:val="left" w:pos="4252"/>
          <w:tab w:val="left" w:pos="6137"/>
          <w:tab w:val="left" w:pos="6636"/>
          <w:tab w:val="left" w:pos="8169"/>
        </w:tabs>
        <w:ind w:left="567" w:right="113"/>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фиксация</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pacing w:val="-2"/>
          <w:sz w:val="24"/>
          <w:szCs w:val="24"/>
          <w:lang w:val="ru-RU"/>
        </w:rPr>
        <w:t>(запись)</w:t>
      </w:r>
      <w:r w:rsidR="00452645">
        <w:rPr>
          <w:rFonts w:ascii="Times New Roman" w:hAnsi="Times New Roman" w:cs="Times New Roman"/>
          <w:spacing w:val="-2"/>
          <w:sz w:val="24"/>
          <w:szCs w:val="24"/>
          <w:lang w:val="ru-RU"/>
        </w:rPr>
        <w:t xml:space="preserve"> </w:t>
      </w:r>
      <w:r w:rsidRPr="008A72F8">
        <w:rPr>
          <w:rFonts w:ascii="Times New Roman" w:hAnsi="Times New Roman" w:cs="Times New Roman"/>
          <w:spacing w:val="-1"/>
          <w:sz w:val="24"/>
          <w:szCs w:val="24"/>
          <w:lang w:val="ru-RU"/>
        </w:rPr>
        <w:t>информации</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с</w:t>
      </w:r>
      <w:r w:rsidR="00452645">
        <w:rPr>
          <w:rFonts w:ascii="Times New Roman" w:hAnsi="Times New Roman" w:cs="Times New Roman"/>
          <w:sz w:val="24"/>
          <w:szCs w:val="24"/>
          <w:lang w:val="ru-RU"/>
        </w:rPr>
        <w:t xml:space="preserve"> </w:t>
      </w:r>
      <w:r w:rsidRPr="008A72F8">
        <w:rPr>
          <w:rFonts w:ascii="Times New Roman" w:hAnsi="Times New Roman" w:cs="Times New Roman"/>
          <w:spacing w:val="-1"/>
          <w:sz w:val="24"/>
          <w:szCs w:val="24"/>
          <w:lang w:val="ru-RU"/>
        </w:rPr>
        <w:t>помощью</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lang w:val="ru-RU"/>
        </w:rPr>
        <w:t>различных</w:t>
      </w:r>
      <w:r w:rsidRPr="008A72F8">
        <w:rPr>
          <w:rFonts w:ascii="Times New Roman" w:hAnsi="Times New Roman" w:cs="Times New Roman"/>
          <w:spacing w:val="-66"/>
          <w:sz w:val="24"/>
          <w:szCs w:val="24"/>
          <w:lang w:val="ru-RU"/>
        </w:rPr>
        <w:t xml:space="preserve"> </w:t>
      </w:r>
      <w:r w:rsidR="00452645">
        <w:rPr>
          <w:rFonts w:ascii="Times New Roman" w:hAnsi="Times New Roman" w:cs="Times New Roman"/>
          <w:spacing w:val="-66"/>
          <w:sz w:val="24"/>
          <w:szCs w:val="24"/>
          <w:lang w:val="ru-RU"/>
        </w:rPr>
        <w:t xml:space="preserve"> </w:t>
      </w:r>
      <w:r w:rsidRPr="008A72F8">
        <w:rPr>
          <w:rFonts w:ascii="Times New Roman" w:hAnsi="Times New Roman" w:cs="Times New Roman"/>
          <w:sz w:val="24"/>
          <w:szCs w:val="24"/>
          <w:lang w:val="ru-RU"/>
        </w:rPr>
        <w:t>технических средств;</w:t>
      </w:r>
    </w:p>
    <w:p w:rsidR="000E6BC8" w:rsidRPr="008A72F8" w:rsidRDefault="0017399D" w:rsidP="009F283F">
      <w:pPr>
        <w:pStyle w:val="a4"/>
        <w:numPr>
          <w:ilvl w:val="0"/>
          <w:numId w:val="58"/>
        </w:numPr>
        <w:tabs>
          <w:tab w:val="left" w:pos="1028"/>
        </w:tabs>
        <w:ind w:left="567" w:right="116"/>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структурирование информации, е</w:t>
      </w:r>
      <w:r w:rsidR="009C01F9"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 xml:space="preserve"> организация и представление</w:t>
      </w:r>
      <w:r w:rsidRPr="008A72F8">
        <w:rPr>
          <w:rFonts w:ascii="Times New Roman" w:hAnsi="Times New Roman" w:cs="Times New Roman"/>
          <w:spacing w:val="28"/>
          <w:sz w:val="24"/>
          <w:szCs w:val="24"/>
          <w:lang w:val="ru-RU"/>
        </w:rPr>
        <w:t xml:space="preserve"> </w:t>
      </w:r>
      <w:r w:rsidRPr="008A72F8">
        <w:rPr>
          <w:rFonts w:ascii="Times New Roman" w:hAnsi="Times New Roman" w:cs="Times New Roman"/>
          <w:sz w:val="24"/>
          <w:szCs w:val="24"/>
          <w:lang w:val="ru-RU"/>
        </w:rPr>
        <w:t>в виде диаграмм, картосхем, линий времени и</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пр.;</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создание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простых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медиасообщений</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построение простейших моделей объектов и</w:t>
      </w:r>
      <w:r w:rsidRPr="008A72F8">
        <w:rPr>
          <w:rFonts w:ascii="Times New Roman" w:hAnsi="Times New Roman" w:cs="Times New Roman"/>
          <w:spacing w:val="-10"/>
          <w:sz w:val="24"/>
          <w:szCs w:val="24"/>
          <w:lang w:val="ru-RU"/>
        </w:rPr>
        <w:t xml:space="preserve"> </w:t>
      </w:r>
      <w:r w:rsidRPr="008A72F8">
        <w:rPr>
          <w:rFonts w:ascii="Times New Roman" w:hAnsi="Times New Roman" w:cs="Times New Roman"/>
          <w:sz w:val="24"/>
          <w:szCs w:val="24"/>
          <w:lang w:val="ru-RU"/>
        </w:rPr>
        <w:t>процессов.</w:t>
      </w:r>
    </w:p>
    <w:p w:rsidR="000E6BC8" w:rsidRPr="008A72F8" w:rsidRDefault="0017399D" w:rsidP="00C60A34">
      <w:pPr>
        <w:tabs>
          <w:tab w:val="left" w:pos="1028"/>
        </w:tabs>
        <w:ind w:left="567" w:right="105" w:firstLine="719"/>
        <w:jc w:val="both"/>
        <w:rPr>
          <w:rFonts w:ascii="Times New Roman" w:eastAsia="Times New Roman" w:hAnsi="Times New Roman" w:cs="Times New Roman"/>
          <w:sz w:val="24"/>
          <w:szCs w:val="24"/>
        </w:rPr>
      </w:pPr>
      <w:r w:rsidRPr="008A72F8">
        <w:rPr>
          <w:rFonts w:ascii="Times New Roman" w:hAnsi="Times New Roman" w:cs="Times New Roman"/>
          <w:sz w:val="24"/>
          <w:szCs w:val="24"/>
          <w:lang w:val="ru-RU"/>
        </w:rPr>
        <w:t>ИКТ является важным инструментом для</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 xml:space="preserve">формирования </w:t>
      </w:r>
      <w:r w:rsidRPr="008A72F8">
        <w:rPr>
          <w:rFonts w:ascii="Times New Roman" w:hAnsi="Times New Roman" w:cs="Times New Roman"/>
          <w:i/>
          <w:sz w:val="24"/>
          <w:szCs w:val="24"/>
          <w:lang w:val="ru-RU"/>
        </w:rPr>
        <w:t>коммуникативных универсальных учебных действий</w:t>
      </w:r>
      <w:r w:rsidRPr="008A72F8">
        <w:rPr>
          <w:rFonts w:ascii="Times New Roman" w:hAnsi="Times New Roman" w:cs="Times New Roman"/>
          <w:sz w:val="24"/>
          <w:szCs w:val="24"/>
          <w:lang w:val="ru-RU"/>
        </w:rPr>
        <w:t xml:space="preserve">. </w:t>
      </w:r>
      <w:proofErr w:type="spellStart"/>
      <w:r w:rsidRPr="008A72F8">
        <w:rPr>
          <w:rFonts w:ascii="Times New Roman" w:hAnsi="Times New Roman" w:cs="Times New Roman"/>
          <w:sz w:val="24"/>
          <w:szCs w:val="24"/>
        </w:rPr>
        <w:t>Для</w:t>
      </w:r>
      <w:proofErr w:type="spellEnd"/>
      <w:r w:rsidRPr="008A72F8">
        <w:rPr>
          <w:rFonts w:ascii="Times New Roman" w:hAnsi="Times New Roman" w:cs="Times New Roman"/>
          <w:spacing w:val="58"/>
          <w:sz w:val="24"/>
          <w:szCs w:val="24"/>
        </w:rPr>
        <w:t xml:space="preserve"> </w:t>
      </w:r>
      <w:proofErr w:type="spellStart"/>
      <w:r w:rsidRPr="008A72F8">
        <w:rPr>
          <w:rFonts w:ascii="Times New Roman" w:hAnsi="Times New Roman" w:cs="Times New Roman"/>
          <w:sz w:val="24"/>
          <w:szCs w:val="24"/>
        </w:rPr>
        <w:t>этого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используются</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обмен</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гипермедиасообщениями</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выступление</w:t>
      </w:r>
      <w:proofErr w:type="spellEnd"/>
      <w:r w:rsidRPr="008A72F8">
        <w:rPr>
          <w:rFonts w:ascii="Times New Roman" w:hAnsi="Times New Roman" w:cs="Times New Roman"/>
          <w:sz w:val="24"/>
          <w:szCs w:val="24"/>
        </w:rPr>
        <w:t xml:space="preserve"> с </w:t>
      </w:r>
      <w:proofErr w:type="spellStart"/>
      <w:r w:rsidRPr="008A72F8">
        <w:rPr>
          <w:rFonts w:ascii="Times New Roman" w:hAnsi="Times New Roman" w:cs="Times New Roman"/>
          <w:sz w:val="24"/>
          <w:szCs w:val="24"/>
        </w:rPr>
        <w:t>аудиовизуальной</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поддержкой</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фиксация хода коллективной/личной</w:t>
      </w:r>
      <w:r w:rsidRPr="008A72F8">
        <w:rPr>
          <w:rFonts w:ascii="Times New Roman" w:hAnsi="Times New Roman" w:cs="Times New Roman"/>
          <w:spacing w:val="-6"/>
          <w:sz w:val="24"/>
          <w:szCs w:val="24"/>
          <w:lang w:val="ru-RU"/>
        </w:rPr>
        <w:t xml:space="preserve"> </w:t>
      </w:r>
      <w:r w:rsidRPr="008A72F8">
        <w:rPr>
          <w:rFonts w:ascii="Times New Roman" w:hAnsi="Times New Roman" w:cs="Times New Roman"/>
          <w:sz w:val="24"/>
          <w:szCs w:val="24"/>
          <w:lang w:val="ru-RU"/>
        </w:rPr>
        <w:t>коммуникации;</w:t>
      </w:r>
    </w:p>
    <w:p w:rsidR="000E6BC8" w:rsidRPr="008A72F8" w:rsidRDefault="0017399D" w:rsidP="009F283F">
      <w:pPr>
        <w:pStyle w:val="a4"/>
        <w:numPr>
          <w:ilvl w:val="0"/>
          <w:numId w:val="58"/>
        </w:numPr>
        <w:tabs>
          <w:tab w:val="left" w:pos="1028"/>
          <w:tab w:val="left" w:pos="2815"/>
          <w:tab w:val="left" w:pos="3326"/>
          <w:tab w:val="left" w:pos="4886"/>
          <w:tab w:val="left" w:pos="5922"/>
          <w:tab w:val="left" w:pos="7868"/>
          <w:tab w:val="left" w:pos="8992"/>
        </w:tabs>
        <w:ind w:left="567" w:right="112"/>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общение</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в</w:t>
      </w:r>
      <w:r w:rsidR="00452645">
        <w:rPr>
          <w:rFonts w:ascii="Times New Roman" w:hAnsi="Times New Roman" w:cs="Times New Roman"/>
          <w:sz w:val="24"/>
          <w:szCs w:val="24"/>
          <w:lang w:val="ru-RU"/>
        </w:rPr>
        <w:t xml:space="preserve"> </w:t>
      </w:r>
      <w:r w:rsidRPr="008A72F8">
        <w:rPr>
          <w:rFonts w:ascii="Times New Roman" w:hAnsi="Times New Roman" w:cs="Times New Roman"/>
          <w:spacing w:val="-1"/>
          <w:sz w:val="24"/>
          <w:szCs w:val="24"/>
          <w:lang w:val="ru-RU"/>
        </w:rPr>
        <w:t>цифровой</w:t>
      </w:r>
      <w:r w:rsidRPr="008A72F8">
        <w:rPr>
          <w:rFonts w:ascii="Times New Roman" w:hAnsi="Times New Roman" w:cs="Times New Roman"/>
          <w:spacing w:val="-1"/>
          <w:sz w:val="24"/>
          <w:szCs w:val="24"/>
          <w:lang w:val="ru-RU"/>
        </w:rPr>
        <w:tab/>
        <w:t>среде</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lang w:val="ru-RU"/>
        </w:rPr>
        <w:t>(электронная</w:t>
      </w:r>
      <w:r w:rsidRPr="008A72F8">
        <w:rPr>
          <w:rFonts w:ascii="Times New Roman" w:hAnsi="Times New Roman" w:cs="Times New Roman"/>
          <w:spacing w:val="-1"/>
          <w:sz w:val="24"/>
          <w:szCs w:val="24"/>
          <w:lang w:val="ru-RU"/>
        </w:rPr>
        <w:tab/>
        <w:t>почта,</w:t>
      </w:r>
      <w:r w:rsidR="00C60A34">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 xml:space="preserve">чат, </w:t>
      </w:r>
      <w:r w:rsidR="00C60A34">
        <w:rPr>
          <w:rFonts w:ascii="Times New Roman" w:hAnsi="Times New Roman" w:cs="Times New Roman"/>
          <w:sz w:val="24"/>
          <w:szCs w:val="24"/>
          <w:lang w:val="ru-RU"/>
        </w:rPr>
        <w:t>в</w:t>
      </w:r>
      <w:r w:rsidRPr="008A72F8">
        <w:rPr>
          <w:rFonts w:ascii="Times New Roman" w:hAnsi="Times New Roman" w:cs="Times New Roman"/>
          <w:sz w:val="24"/>
          <w:szCs w:val="24"/>
          <w:lang w:val="ru-RU"/>
        </w:rPr>
        <w:t>идеоконференция, форум,</w:t>
      </w:r>
      <w:r w:rsidRPr="008A72F8">
        <w:rPr>
          <w:rFonts w:ascii="Times New Roman" w:hAnsi="Times New Roman" w:cs="Times New Roman"/>
          <w:spacing w:val="-6"/>
          <w:sz w:val="24"/>
          <w:szCs w:val="24"/>
          <w:lang w:val="ru-RU"/>
        </w:rPr>
        <w:t xml:space="preserve"> </w:t>
      </w:r>
      <w:proofErr w:type="spellStart"/>
      <w:r w:rsidRPr="008A72F8">
        <w:rPr>
          <w:rFonts w:ascii="Times New Roman" w:hAnsi="Times New Roman" w:cs="Times New Roman"/>
          <w:sz w:val="24"/>
          <w:szCs w:val="24"/>
          <w:lang w:val="ru-RU"/>
        </w:rPr>
        <w:t>блог</w:t>
      </w:r>
      <w:proofErr w:type="spellEnd"/>
      <w:r w:rsidRPr="008A72F8">
        <w:rPr>
          <w:rFonts w:ascii="Times New Roman" w:hAnsi="Times New Roman" w:cs="Times New Roman"/>
          <w:sz w:val="24"/>
          <w:szCs w:val="24"/>
          <w:lang w:val="ru-RU"/>
        </w:rPr>
        <w:t>).</w:t>
      </w:r>
    </w:p>
    <w:p w:rsidR="000E6BC8" w:rsidRPr="008A72F8" w:rsidRDefault="0017399D" w:rsidP="008A72F8">
      <w:pPr>
        <w:pStyle w:val="a3"/>
        <w:ind w:right="105" w:firstLine="719"/>
        <w:jc w:val="both"/>
        <w:rPr>
          <w:rFonts w:cs="Times New Roman"/>
          <w:sz w:val="24"/>
          <w:szCs w:val="24"/>
          <w:lang w:val="ru-RU"/>
        </w:rPr>
      </w:pPr>
      <w:r w:rsidRPr="008A72F8">
        <w:rPr>
          <w:rFonts w:cs="Times New Roman"/>
          <w:sz w:val="24"/>
          <w:szCs w:val="24"/>
          <w:lang w:val="ru-RU"/>
        </w:rPr>
        <w:t xml:space="preserve">В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выделяются элементы, которые</w:t>
      </w:r>
      <w:r w:rsidRPr="008A72F8">
        <w:rPr>
          <w:rFonts w:cs="Times New Roman"/>
          <w:spacing w:val="-17"/>
          <w:sz w:val="24"/>
          <w:szCs w:val="24"/>
          <w:lang w:val="ru-RU"/>
        </w:rPr>
        <w:t xml:space="preserve"> </w:t>
      </w:r>
      <w:r w:rsidRPr="008A72F8">
        <w:rPr>
          <w:rFonts w:cs="Times New Roman"/>
          <w:sz w:val="24"/>
          <w:szCs w:val="24"/>
          <w:lang w:val="ru-RU"/>
        </w:rPr>
        <w:t>формируются и используются в отдельных предметах, в интегративных</w:t>
      </w:r>
      <w:r w:rsidRPr="008A72F8">
        <w:rPr>
          <w:rFonts w:cs="Times New Roman"/>
          <w:spacing w:val="-15"/>
          <w:sz w:val="24"/>
          <w:szCs w:val="24"/>
          <w:lang w:val="ru-RU"/>
        </w:rPr>
        <w:t xml:space="preserve"> </w:t>
      </w:r>
      <w:proofErr w:type="spellStart"/>
      <w:r w:rsidRPr="008A72F8">
        <w:rPr>
          <w:rFonts w:cs="Times New Roman"/>
          <w:sz w:val="24"/>
          <w:szCs w:val="24"/>
          <w:lang w:val="ru-RU"/>
        </w:rPr>
        <w:t>межпредметных</w:t>
      </w:r>
      <w:proofErr w:type="spellEnd"/>
      <w:r w:rsidRPr="008A72F8">
        <w:rPr>
          <w:rFonts w:cs="Times New Roman"/>
          <w:sz w:val="24"/>
          <w:szCs w:val="24"/>
          <w:lang w:val="ru-RU"/>
        </w:rPr>
        <w:t xml:space="preserve"> проектах, во </w:t>
      </w:r>
      <w:proofErr w:type="spellStart"/>
      <w:r w:rsidRPr="008A72F8">
        <w:rPr>
          <w:rFonts w:cs="Times New Roman"/>
          <w:sz w:val="24"/>
          <w:szCs w:val="24"/>
          <w:lang w:val="ru-RU"/>
        </w:rPr>
        <w:t>внепредметной</w:t>
      </w:r>
      <w:proofErr w:type="spellEnd"/>
      <w:r w:rsidRPr="008A72F8">
        <w:rPr>
          <w:rFonts w:cs="Times New Roman"/>
          <w:sz w:val="24"/>
          <w:szCs w:val="24"/>
          <w:lang w:val="ru-RU"/>
        </w:rPr>
        <w:t xml:space="preserve"> активности. В то же время, освоение</w:t>
      </w:r>
      <w:r w:rsidRPr="008A72F8">
        <w:rPr>
          <w:rFonts w:cs="Times New Roman"/>
          <w:spacing w:val="63"/>
          <w:sz w:val="24"/>
          <w:szCs w:val="24"/>
          <w:lang w:val="ru-RU"/>
        </w:rPr>
        <w:t xml:space="preserve"> </w:t>
      </w:r>
      <w:r w:rsidRPr="008A72F8">
        <w:rPr>
          <w:rFonts w:cs="Times New Roman"/>
          <w:sz w:val="24"/>
          <w:szCs w:val="24"/>
          <w:lang w:val="ru-RU"/>
        </w:rPr>
        <w:t>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w:t>
      </w:r>
      <w:proofErr w:type="spellStart"/>
      <w:r w:rsidRPr="008A72F8">
        <w:rPr>
          <w:rFonts w:cs="Times New Roman"/>
          <w:sz w:val="24"/>
          <w:szCs w:val="24"/>
          <w:lang w:val="ru-RU"/>
        </w:rPr>
        <w:t>компентентности</w:t>
      </w:r>
      <w:proofErr w:type="spellEnd"/>
      <w:r w:rsidRPr="008A72F8">
        <w:rPr>
          <w:rFonts w:cs="Times New Roman"/>
          <w:sz w:val="24"/>
          <w:szCs w:val="24"/>
          <w:lang w:val="ru-RU"/>
        </w:rPr>
        <w:t xml:space="preserve"> в рамках отдельного предмета содействует</w:t>
      </w:r>
      <w:r w:rsidRPr="008A72F8">
        <w:rPr>
          <w:rFonts w:cs="Times New Roman"/>
          <w:spacing w:val="56"/>
          <w:sz w:val="24"/>
          <w:szCs w:val="24"/>
          <w:lang w:val="ru-RU"/>
        </w:rPr>
        <w:t xml:space="preserve"> </w:t>
      </w:r>
      <w:r w:rsidRPr="008A72F8">
        <w:rPr>
          <w:rFonts w:cs="Times New Roman"/>
          <w:sz w:val="24"/>
          <w:szCs w:val="24"/>
          <w:lang w:val="ru-RU"/>
        </w:rPr>
        <w:t xml:space="preserve">формированию </w:t>
      </w:r>
      <w:proofErr w:type="spellStart"/>
      <w:r w:rsidRPr="008A72F8">
        <w:rPr>
          <w:rFonts w:cs="Times New Roman"/>
          <w:sz w:val="24"/>
          <w:szCs w:val="24"/>
          <w:lang w:val="ru-RU"/>
        </w:rPr>
        <w:t>метапредметной</w:t>
      </w:r>
      <w:proofErr w:type="spellEnd"/>
      <w:r w:rsidRPr="008A72F8">
        <w:rPr>
          <w:rFonts w:cs="Times New Roman"/>
          <w:sz w:val="24"/>
          <w:szCs w:val="24"/>
          <w:lang w:val="ru-RU"/>
        </w:rPr>
        <w:t xml:space="preserve">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играет ключевую роль</w:t>
      </w:r>
      <w:r w:rsidRPr="008A72F8">
        <w:rPr>
          <w:rFonts w:cs="Times New Roman"/>
          <w:spacing w:val="64"/>
          <w:sz w:val="24"/>
          <w:szCs w:val="24"/>
          <w:lang w:val="ru-RU"/>
        </w:rPr>
        <w:t xml:space="preserve"> </w:t>
      </w:r>
      <w:r w:rsidRPr="008A72F8">
        <w:rPr>
          <w:rFonts w:cs="Times New Roman"/>
          <w:sz w:val="24"/>
          <w:szCs w:val="24"/>
          <w:lang w:val="ru-RU"/>
        </w:rPr>
        <w:t>в формировании универсальных учебных действий. Например,</w:t>
      </w:r>
      <w:r w:rsidRPr="008A72F8">
        <w:rPr>
          <w:rFonts w:cs="Times New Roman"/>
          <w:spacing w:val="14"/>
          <w:sz w:val="24"/>
          <w:szCs w:val="24"/>
          <w:lang w:val="ru-RU"/>
        </w:rPr>
        <w:t xml:space="preserve"> </w:t>
      </w:r>
      <w:r w:rsidRPr="008A72F8">
        <w:rPr>
          <w:rFonts w:cs="Times New Roman"/>
          <w:sz w:val="24"/>
          <w:szCs w:val="24"/>
          <w:lang w:val="ru-RU"/>
        </w:rPr>
        <w:t xml:space="preserve">формирование общих, </w:t>
      </w:r>
      <w:proofErr w:type="spellStart"/>
      <w:r w:rsidRPr="008A72F8">
        <w:rPr>
          <w:rFonts w:cs="Times New Roman"/>
          <w:sz w:val="24"/>
          <w:szCs w:val="24"/>
          <w:lang w:val="ru-RU"/>
        </w:rPr>
        <w:t>метапредметных</w:t>
      </w:r>
      <w:proofErr w:type="spellEnd"/>
      <w:r w:rsidRPr="008A72F8">
        <w:rPr>
          <w:rFonts w:cs="Times New Roman"/>
          <w:sz w:val="24"/>
          <w:szCs w:val="24"/>
          <w:lang w:val="ru-RU"/>
        </w:rPr>
        <w:t xml:space="preserve"> навыков поиска информации происходит в</w:t>
      </w:r>
      <w:r w:rsidRPr="008A72F8">
        <w:rPr>
          <w:rFonts w:cs="Times New Roman"/>
          <w:spacing w:val="59"/>
          <w:sz w:val="24"/>
          <w:szCs w:val="24"/>
          <w:lang w:val="ru-RU"/>
        </w:rPr>
        <w:t xml:space="preserve"> </w:t>
      </w:r>
      <w:r w:rsidRPr="008A72F8">
        <w:rPr>
          <w:rFonts w:cs="Times New Roman"/>
          <w:sz w:val="24"/>
          <w:szCs w:val="24"/>
          <w:lang w:val="ru-RU"/>
        </w:rPr>
        <w:t>ходе деятельности по поиску информации в конкретных предметных контекстах</w:t>
      </w:r>
      <w:r w:rsidRPr="008A72F8">
        <w:rPr>
          <w:rFonts w:cs="Times New Roman"/>
          <w:spacing w:val="45"/>
          <w:sz w:val="24"/>
          <w:szCs w:val="24"/>
          <w:lang w:val="ru-RU"/>
        </w:rPr>
        <w:t xml:space="preserve"> </w:t>
      </w:r>
      <w:r w:rsidRPr="008A72F8">
        <w:rPr>
          <w:rFonts w:cs="Times New Roman"/>
          <w:sz w:val="24"/>
          <w:szCs w:val="24"/>
          <w:lang w:val="ru-RU"/>
        </w:rPr>
        <w:t>и средах: в русском и иностранных языках, истории, географии,</w:t>
      </w:r>
      <w:r w:rsidRPr="008A72F8">
        <w:rPr>
          <w:rFonts w:cs="Times New Roman"/>
          <w:spacing w:val="26"/>
          <w:sz w:val="24"/>
          <w:szCs w:val="24"/>
          <w:lang w:val="ru-RU"/>
        </w:rPr>
        <w:t xml:space="preserve"> </w:t>
      </w:r>
      <w:r w:rsidRPr="008A72F8">
        <w:rPr>
          <w:rFonts w:cs="Times New Roman"/>
          <w:sz w:val="24"/>
          <w:szCs w:val="24"/>
          <w:lang w:val="ru-RU"/>
        </w:rPr>
        <w:t>естественных науках происходит поиск информации с использованием</w:t>
      </w:r>
      <w:r w:rsidRPr="008A72F8">
        <w:rPr>
          <w:rFonts w:cs="Times New Roman"/>
          <w:spacing w:val="7"/>
          <w:sz w:val="24"/>
          <w:szCs w:val="24"/>
          <w:lang w:val="ru-RU"/>
        </w:rPr>
        <w:t xml:space="preserve"> </w:t>
      </w:r>
      <w:r w:rsidRPr="008A72F8">
        <w:rPr>
          <w:rFonts w:cs="Times New Roman"/>
          <w:sz w:val="24"/>
          <w:szCs w:val="24"/>
          <w:lang w:val="ru-RU"/>
        </w:rPr>
        <w:t xml:space="preserve">специфических инструментов, наряду с </w:t>
      </w:r>
      <w:proofErr w:type="spellStart"/>
      <w:r w:rsidRPr="008A72F8">
        <w:rPr>
          <w:rFonts w:cs="Times New Roman"/>
          <w:sz w:val="24"/>
          <w:szCs w:val="24"/>
          <w:lang w:val="ru-RU"/>
        </w:rPr>
        <w:t>общепользовательскими</w:t>
      </w:r>
      <w:proofErr w:type="spellEnd"/>
      <w:r w:rsidRPr="008A72F8">
        <w:rPr>
          <w:rFonts w:cs="Times New Roman"/>
          <w:sz w:val="24"/>
          <w:szCs w:val="24"/>
          <w:lang w:val="ru-RU"/>
        </w:rPr>
        <w:t xml:space="preserve"> инструментами. Во</w:t>
      </w:r>
      <w:r w:rsidRPr="008A72F8">
        <w:rPr>
          <w:rFonts w:cs="Times New Roman"/>
          <w:spacing w:val="16"/>
          <w:sz w:val="24"/>
          <w:szCs w:val="24"/>
          <w:lang w:val="ru-RU"/>
        </w:rPr>
        <w:t xml:space="preserve"> </w:t>
      </w:r>
      <w:r w:rsidRPr="008A72F8">
        <w:rPr>
          <w:rFonts w:cs="Times New Roman"/>
          <w:sz w:val="24"/>
          <w:szCs w:val="24"/>
          <w:lang w:val="ru-RU"/>
        </w:rPr>
        <w:t>всех этих случаях формируется общее умение поиска</w:t>
      </w:r>
      <w:r w:rsidRPr="008A72F8">
        <w:rPr>
          <w:rFonts w:cs="Times New Roman"/>
          <w:spacing w:val="-17"/>
          <w:sz w:val="24"/>
          <w:szCs w:val="24"/>
          <w:lang w:val="ru-RU"/>
        </w:rPr>
        <w:t xml:space="preserve"> </w:t>
      </w:r>
      <w:r w:rsidRPr="008A72F8">
        <w:rPr>
          <w:rFonts w:cs="Times New Roman"/>
          <w:sz w:val="24"/>
          <w:szCs w:val="24"/>
          <w:lang w:val="ru-RU"/>
        </w:rPr>
        <w:t>информации.</w:t>
      </w:r>
    </w:p>
    <w:p w:rsidR="000E6BC8" w:rsidRPr="008A72F8" w:rsidRDefault="0017399D" w:rsidP="008A72F8">
      <w:pPr>
        <w:pStyle w:val="a3"/>
        <w:ind w:left="821" w:firstLine="0"/>
        <w:rPr>
          <w:rFonts w:cs="Times New Roman"/>
          <w:sz w:val="24"/>
          <w:szCs w:val="24"/>
          <w:lang w:val="ru-RU"/>
        </w:rPr>
      </w:pPr>
      <w:r w:rsidRPr="008A72F8">
        <w:rPr>
          <w:rFonts w:cs="Times New Roman"/>
          <w:sz w:val="24"/>
          <w:szCs w:val="24"/>
          <w:lang w:val="ru-RU"/>
        </w:rPr>
        <w:t xml:space="preserve">Планируемые  результаты  освоения  программы  приводятся  в </w:t>
      </w:r>
      <w:r w:rsidRPr="008A72F8">
        <w:rPr>
          <w:rFonts w:cs="Times New Roman"/>
          <w:spacing w:val="19"/>
          <w:sz w:val="24"/>
          <w:szCs w:val="24"/>
          <w:lang w:val="ru-RU"/>
        </w:rPr>
        <w:t xml:space="preserve"> </w:t>
      </w:r>
      <w:r w:rsidRPr="008A72F8">
        <w:rPr>
          <w:rFonts w:cs="Times New Roman"/>
          <w:sz w:val="24"/>
          <w:szCs w:val="24"/>
          <w:lang w:val="ru-RU"/>
        </w:rPr>
        <w:t>блоках</w:t>
      </w:r>
    </w:p>
    <w:p w:rsidR="000E6BC8" w:rsidRPr="008A72F8" w:rsidRDefault="0017399D" w:rsidP="008A72F8">
      <w:pPr>
        <w:ind w:left="102"/>
        <w:rPr>
          <w:rFonts w:ascii="Times New Roman" w:eastAsia="Times New Roman" w:hAnsi="Times New Roman" w:cs="Times New Roman"/>
          <w:sz w:val="24"/>
          <w:szCs w:val="24"/>
          <w:lang w:val="ru-RU"/>
        </w:rPr>
      </w:pPr>
      <w:r w:rsidRPr="008A72F8">
        <w:rPr>
          <w:rFonts w:ascii="Times New Roman" w:hAnsi="Times New Roman" w:cs="Times New Roman"/>
          <w:i/>
          <w:sz w:val="24"/>
          <w:szCs w:val="24"/>
          <w:lang w:val="ru-RU"/>
        </w:rPr>
        <w:t xml:space="preserve">«Выпускник научится» </w:t>
      </w:r>
      <w:r w:rsidRPr="008A72F8">
        <w:rPr>
          <w:rFonts w:ascii="Times New Roman" w:hAnsi="Times New Roman" w:cs="Times New Roman"/>
          <w:sz w:val="24"/>
          <w:szCs w:val="24"/>
          <w:lang w:val="ru-RU"/>
        </w:rPr>
        <w:t>и «</w:t>
      </w:r>
      <w:r w:rsidRPr="008A72F8">
        <w:rPr>
          <w:rFonts w:ascii="Times New Roman" w:hAnsi="Times New Roman" w:cs="Times New Roman"/>
          <w:i/>
          <w:sz w:val="24"/>
          <w:szCs w:val="24"/>
          <w:lang w:val="ru-RU"/>
        </w:rPr>
        <w:t>Выпускник получит возможность</w:t>
      </w:r>
      <w:r w:rsidRPr="008A72F8">
        <w:rPr>
          <w:rFonts w:ascii="Times New Roman" w:hAnsi="Times New Roman" w:cs="Times New Roman"/>
          <w:i/>
          <w:spacing w:val="-19"/>
          <w:sz w:val="24"/>
          <w:szCs w:val="24"/>
          <w:lang w:val="ru-RU"/>
        </w:rPr>
        <w:t xml:space="preserve"> </w:t>
      </w:r>
      <w:r w:rsidRPr="008A72F8">
        <w:rPr>
          <w:rFonts w:ascii="Times New Roman" w:hAnsi="Times New Roman" w:cs="Times New Roman"/>
          <w:i/>
          <w:sz w:val="24"/>
          <w:szCs w:val="24"/>
          <w:lang w:val="ru-RU"/>
        </w:rPr>
        <w:t>научиться</w:t>
      </w:r>
      <w:r w:rsidRPr="008A72F8">
        <w:rPr>
          <w:rFonts w:ascii="Times New Roman" w:hAnsi="Times New Roman" w:cs="Times New Roman"/>
          <w:sz w:val="24"/>
          <w:szCs w:val="24"/>
          <w:lang w:val="ru-RU"/>
        </w:rPr>
        <w:t>»</w:t>
      </w:r>
      <w:r w:rsidRPr="008A72F8">
        <w:rPr>
          <w:rFonts w:ascii="Times New Roman" w:hAnsi="Times New Roman" w:cs="Times New Roman"/>
          <w:i/>
          <w:sz w:val="24"/>
          <w:szCs w:val="24"/>
          <w:lang w:val="ru-RU"/>
        </w:rPr>
        <w:t>.</w:t>
      </w:r>
    </w:p>
    <w:p w:rsidR="000E6BC8" w:rsidRPr="008A72F8" w:rsidRDefault="0017399D" w:rsidP="008A72F8">
      <w:pPr>
        <w:pStyle w:val="a3"/>
        <w:ind w:right="106" w:firstLine="719"/>
        <w:jc w:val="both"/>
        <w:rPr>
          <w:rFonts w:cs="Times New Roman"/>
          <w:sz w:val="24"/>
          <w:szCs w:val="24"/>
          <w:lang w:val="ru-RU"/>
        </w:rPr>
      </w:pPr>
      <w:r w:rsidRPr="008A72F8">
        <w:rPr>
          <w:rFonts w:cs="Times New Roman"/>
          <w:sz w:val="24"/>
          <w:szCs w:val="24"/>
          <w:lang w:val="ru-RU"/>
        </w:rPr>
        <w:t>Планируемые результаты, отнес</w:t>
      </w:r>
      <w:r w:rsidR="00D567D6" w:rsidRPr="008A72F8">
        <w:rPr>
          <w:rFonts w:cs="Times New Roman"/>
          <w:sz w:val="24"/>
          <w:szCs w:val="24"/>
          <w:lang w:val="ru-RU"/>
        </w:rPr>
        <w:t>ё</w:t>
      </w:r>
      <w:r w:rsidRPr="008A72F8">
        <w:rPr>
          <w:rFonts w:cs="Times New Roman"/>
          <w:sz w:val="24"/>
          <w:szCs w:val="24"/>
          <w:lang w:val="ru-RU"/>
        </w:rPr>
        <w:t>нные к блоку «</w:t>
      </w:r>
      <w:r w:rsidRPr="008A72F8">
        <w:rPr>
          <w:rFonts w:cs="Times New Roman"/>
          <w:i/>
          <w:sz w:val="24"/>
          <w:szCs w:val="24"/>
          <w:lang w:val="ru-RU"/>
        </w:rPr>
        <w:t>Выпускник</w:t>
      </w:r>
      <w:r w:rsidRPr="008A72F8">
        <w:rPr>
          <w:rFonts w:cs="Times New Roman"/>
          <w:i/>
          <w:spacing w:val="49"/>
          <w:sz w:val="24"/>
          <w:szCs w:val="24"/>
          <w:lang w:val="ru-RU"/>
        </w:rPr>
        <w:t xml:space="preserve"> </w:t>
      </w:r>
      <w:r w:rsidRPr="008A72F8">
        <w:rPr>
          <w:rFonts w:cs="Times New Roman"/>
          <w:i/>
          <w:sz w:val="24"/>
          <w:szCs w:val="24"/>
          <w:lang w:val="ru-RU"/>
        </w:rPr>
        <w:t>научится</w:t>
      </w:r>
      <w:r w:rsidRPr="008A72F8">
        <w:rPr>
          <w:rFonts w:cs="Times New Roman"/>
          <w:sz w:val="24"/>
          <w:szCs w:val="24"/>
          <w:lang w:val="ru-RU"/>
        </w:rPr>
        <w:t>», включают такой круг учебных задач, построенных на опорном</w:t>
      </w:r>
      <w:r w:rsidRPr="008A72F8">
        <w:rPr>
          <w:rFonts w:cs="Times New Roman"/>
          <w:spacing w:val="15"/>
          <w:sz w:val="24"/>
          <w:szCs w:val="24"/>
          <w:lang w:val="ru-RU"/>
        </w:rPr>
        <w:t xml:space="preserve"> </w:t>
      </w:r>
      <w:r w:rsidRPr="008A72F8">
        <w:rPr>
          <w:rFonts w:cs="Times New Roman"/>
          <w:sz w:val="24"/>
          <w:szCs w:val="24"/>
          <w:lang w:val="ru-RU"/>
        </w:rPr>
        <w:t xml:space="preserve">учебном материале, овладение </w:t>
      </w:r>
      <w:r w:rsidRPr="008A72F8">
        <w:rPr>
          <w:rFonts w:cs="Times New Roman"/>
          <w:sz w:val="24"/>
          <w:szCs w:val="24"/>
          <w:lang w:val="ru-RU"/>
        </w:rPr>
        <w:lastRenderedPageBreak/>
        <w:t>которыми принципиально необходимо для</w:t>
      </w:r>
      <w:r w:rsidRPr="008A72F8">
        <w:rPr>
          <w:rFonts w:cs="Times New Roman"/>
          <w:spacing w:val="18"/>
          <w:sz w:val="24"/>
          <w:szCs w:val="24"/>
          <w:lang w:val="ru-RU"/>
        </w:rPr>
        <w:t xml:space="preserve"> </w:t>
      </w:r>
      <w:r w:rsidRPr="008A72F8">
        <w:rPr>
          <w:rFonts w:cs="Times New Roman"/>
          <w:sz w:val="24"/>
          <w:szCs w:val="24"/>
          <w:lang w:val="ru-RU"/>
        </w:rPr>
        <w:t>успешного обучения и социализации и которые могут быть освоены</w:t>
      </w:r>
      <w:r w:rsidRPr="008A72F8">
        <w:rPr>
          <w:rFonts w:cs="Times New Roman"/>
          <w:spacing w:val="10"/>
          <w:sz w:val="24"/>
          <w:szCs w:val="24"/>
          <w:lang w:val="ru-RU"/>
        </w:rPr>
        <w:t xml:space="preserve"> </w:t>
      </w:r>
      <w:r w:rsidRPr="008A72F8">
        <w:rPr>
          <w:rFonts w:cs="Times New Roman"/>
          <w:sz w:val="24"/>
          <w:szCs w:val="24"/>
          <w:lang w:val="ru-RU"/>
        </w:rPr>
        <w:t>подавляющим большинством обучающихся при условии специальной</w:t>
      </w:r>
      <w:r w:rsidRPr="008A72F8">
        <w:rPr>
          <w:rFonts w:cs="Times New Roman"/>
          <w:spacing w:val="52"/>
          <w:sz w:val="24"/>
          <w:szCs w:val="24"/>
          <w:lang w:val="ru-RU"/>
        </w:rPr>
        <w:t xml:space="preserve"> </w:t>
      </w:r>
      <w:r w:rsidRPr="008A72F8">
        <w:rPr>
          <w:rFonts w:cs="Times New Roman"/>
          <w:sz w:val="24"/>
          <w:szCs w:val="24"/>
          <w:lang w:val="ru-RU"/>
        </w:rPr>
        <w:t>целенаправленной работы</w:t>
      </w:r>
      <w:r w:rsidRPr="008A72F8">
        <w:rPr>
          <w:rFonts w:cs="Times New Roman"/>
          <w:spacing w:val="-7"/>
          <w:sz w:val="24"/>
          <w:szCs w:val="24"/>
          <w:lang w:val="ru-RU"/>
        </w:rPr>
        <w:t xml:space="preserve"> </w:t>
      </w:r>
      <w:r w:rsidRPr="008A72F8">
        <w:rPr>
          <w:rFonts w:cs="Times New Roman"/>
          <w:sz w:val="24"/>
          <w:szCs w:val="24"/>
          <w:lang w:val="ru-RU"/>
        </w:rPr>
        <w:t>учителя.</w:t>
      </w:r>
    </w:p>
    <w:p w:rsidR="000E6BC8" w:rsidRPr="008A72F8" w:rsidRDefault="0017399D" w:rsidP="008A72F8">
      <w:pPr>
        <w:pStyle w:val="a3"/>
        <w:ind w:right="106" w:firstLine="719"/>
        <w:jc w:val="both"/>
        <w:rPr>
          <w:rFonts w:cs="Times New Roman"/>
          <w:sz w:val="24"/>
          <w:szCs w:val="24"/>
          <w:lang w:val="ru-RU"/>
        </w:rPr>
      </w:pPr>
      <w:r w:rsidRPr="008A72F8">
        <w:rPr>
          <w:rFonts w:cs="Times New Roman"/>
          <w:sz w:val="24"/>
          <w:szCs w:val="24"/>
          <w:lang w:val="ru-RU"/>
        </w:rPr>
        <w:t>Достижение</w:t>
      </w:r>
      <w:r w:rsidRPr="008A72F8">
        <w:rPr>
          <w:rFonts w:cs="Times New Roman"/>
          <w:sz w:val="24"/>
          <w:szCs w:val="24"/>
          <w:lang w:val="ru-RU"/>
        </w:rPr>
        <w:tab/>
        <w:t>планируемых</w:t>
      </w:r>
      <w:r w:rsidRPr="008A72F8">
        <w:rPr>
          <w:rFonts w:cs="Times New Roman"/>
          <w:sz w:val="24"/>
          <w:szCs w:val="24"/>
          <w:lang w:val="ru-RU"/>
        </w:rPr>
        <w:tab/>
        <w:t>результатов,</w:t>
      </w:r>
      <w:r w:rsidRPr="008A72F8">
        <w:rPr>
          <w:rFonts w:cs="Times New Roman"/>
          <w:sz w:val="24"/>
          <w:szCs w:val="24"/>
          <w:lang w:val="ru-RU"/>
        </w:rPr>
        <w:tab/>
        <w:t>отнес</w:t>
      </w:r>
      <w:r w:rsidR="00D567D6" w:rsidRPr="008A72F8">
        <w:rPr>
          <w:rFonts w:cs="Times New Roman"/>
          <w:sz w:val="24"/>
          <w:szCs w:val="24"/>
          <w:lang w:val="ru-RU"/>
        </w:rPr>
        <w:t>ё</w:t>
      </w:r>
      <w:r w:rsidRPr="008A72F8">
        <w:rPr>
          <w:rFonts w:cs="Times New Roman"/>
          <w:sz w:val="24"/>
          <w:szCs w:val="24"/>
          <w:lang w:val="ru-RU"/>
        </w:rPr>
        <w:t>нных</w:t>
      </w:r>
      <w:r w:rsidR="00D567D6" w:rsidRPr="008A72F8">
        <w:rPr>
          <w:rFonts w:cs="Times New Roman"/>
          <w:sz w:val="24"/>
          <w:szCs w:val="24"/>
          <w:lang w:val="ru-RU"/>
        </w:rPr>
        <w:t xml:space="preserve"> </w:t>
      </w:r>
      <w:r w:rsidRPr="008A72F8">
        <w:rPr>
          <w:rFonts w:cs="Times New Roman"/>
          <w:sz w:val="24"/>
          <w:szCs w:val="24"/>
          <w:lang w:val="ru-RU"/>
        </w:rPr>
        <w:t>к</w:t>
      </w:r>
      <w:r w:rsidR="00D567D6" w:rsidRPr="008A72F8">
        <w:rPr>
          <w:rFonts w:cs="Times New Roman"/>
          <w:sz w:val="24"/>
          <w:szCs w:val="24"/>
          <w:lang w:val="ru-RU"/>
        </w:rPr>
        <w:t xml:space="preserve"> </w:t>
      </w:r>
      <w:r w:rsidRPr="008A72F8">
        <w:rPr>
          <w:rFonts w:cs="Times New Roman"/>
          <w:sz w:val="24"/>
          <w:szCs w:val="24"/>
          <w:lang w:val="ru-RU"/>
        </w:rPr>
        <w:t>блоку</w:t>
      </w:r>
      <w:r w:rsidR="00D567D6" w:rsidRPr="008A72F8">
        <w:rPr>
          <w:rFonts w:cs="Times New Roman"/>
          <w:sz w:val="24"/>
          <w:szCs w:val="24"/>
          <w:lang w:val="ru-RU"/>
        </w:rPr>
        <w:t xml:space="preserve"> </w:t>
      </w:r>
      <w:r w:rsidRPr="008A72F8">
        <w:rPr>
          <w:rFonts w:cs="Times New Roman"/>
          <w:sz w:val="24"/>
          <w:szCs w:val="24"/>
          <w:lang w:val="ru-RU"/>
        </w:rPr>
        <w:t>«Выпускник   научится»,  выносится   на  итоговую  оценку,  которая    может</w:t>
      </w:r>
      <w:r w:rsidR="00D567D6" w:rsidRPr="008A72F8">
        <w:rPr>
          <w:rFonts w:cs="Times New Roman"/>
          <w:sz w:val="24"/>
          <w:szCs w:val="24"/>
          <w:lang w:val="ru-RU"/>
        </w:rPr>
        <w:t xml:space="preserve"> </w:t>
      </w:r>
      <w:r w:rsidRPr="008A72F8">
        <w:rPr>
          <w:rFonts w:cs="Times New Roman"/>
          <w:sz w:val="24"/>
          <w:szCs w:val="24"/>
          <w:lang w:val="ru-RU"/>
        </w:rPr>
        <w:t>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w:t>
      </w:r>
      <w:r w:rsidR="00D567D6" w:rsidRPr="008A72F8">
        <w:rPr>
          <w:rFonts w:cs="Times New Roman"/>
          <w:sz w:val="24"/>
          <w:szCs w:val="24"/>
          <w:lang w:val="ru-RU"/>
        </w:rPr>
        <w:t>ё</w:t>
      </w:r>
      <w:r w:rsidRPr="008A72F8">
        <w:rPr>
          <w:rFonts w:cs="Times New Roman"/>
          <w:sz w:val="24"/>
          <w:szCs w:val="24"/>
          <w:lang w:val="ru-RU"/>
        </w:rPr>
        <w:t xml:space="preserve">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8A72F8">
        <w:rPr>
          <w:rFonts w:cs="Times New Roman"/>
          <w:sz w:val="24"/>
          <w:szCs w:val="24"/>
          <w:lang w:val="ru-RU"/>
        </w:rPr>
        <w:t>обучающимися</w:t>
      </w:r>
      <w:proofErr w:type="gramEnd"/>
      <w:r w:rsidRPr="008A72F8">
        <w:rPr>
          <w:rFonts w:cs="Times New Roman"/>
          <w:sz w:val="24"/>
          <w:szCs w:val="24"/>
          <w:lang w:val="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E6BC8" w:rsidRPr="008A72F8" w:rsidRDefault="0017399D" w:rsidP="008A72F8">
      <w:pPr>
        <w:pStyle w:val="a3"/>
        <w:ind w:right="105" w:firstLine="719"/>
        <w:jc w:val="both"/>
        <w:rPr>
          <w:rFonts w:cs="Times New Roman"/>
          <w:sz w:val="24"/>
          <w:szCs w:val="24"/>
          <w:lang w:val="ru-RU"/>
        </w:rPr>
      </w:pPr>
      <w:r w:rsidRPr="008A72F8">
        <w:rPr>
          <w:rFonts w:cs="Times New Roman"/>
          <w:sz w:val="24"/>
          <w:szCs w:val="24"/>
          <w:lang w:val="ru-RU"/>
        </w:rPr>
        <w:t xml:space="preserve">В блоках </w:t>
      </w:r>
      <w:r w:rsidRPr="008A72F8">
        <w:rPr>
          <w:rFonts w:cs="Times New Roman"/>
          <w:i/>
          <w:sz w:val="24"/>
          <w:szCs w:val="24"/>
          <w:lang w:val="ru-RU"/>
        </w:rPr>
        <w:t>«Выпускник получит возможность научиться»</w:t>
      </w:r>
      <w:r w:rsidRPr="008A72F8">
        <w:rPr>
          <w:rFonts w:cs="Times New Roman"/>
          <w:i/>
          <w:spacing w:val="30"/>
          <w:sz w:val="24"/>
          <w:szCs w:val="24"/>
          <w:lang w:val="ru-RU"/>
        </w:rPr>
        <w:t xml:space="preserve"> </w:t>
      </w:r>
      <w:r w:rsidRPr="008A72F8">
        <w:rPr>
          <w:rFonts w:cs="Times New Roman"/>
          <w:sz w:val="24"/>
          <w:szCs w:val="24"/>
          <w:lang w:val="ru-RU"/>
        </w:rPr>
        <w:t>приводятся планируемые результаты, характеризующие систему учебных действий</w:t>
      </w:r>
      <w:r w:rsidRPr="008A72F8">
        <w:rPr>
          <w:rFonts w:cs="Times New Roman"/>
          <w:spacing w:val="37"/>
          <w:sz w:val="24"/>
          <w:szCs w:val="24"/>
          <w:lang w:val="ru-RU"/>
        </w:rPr>
        <w:t xml:space="preserve"> </w:t>
      </w:r>
      <w:r w:rsidRPr="008A72F8">
        <w:rPr>
          <w:rFonts w:cs="Times New Roman"/>
          <w:sz w:val="24"/>
          <w:szCs w:val="24"/>
          <w:lang w:val="ru-RU"/>
        </w:rPr>
        <w:t>в отношении знаний, умений, навыков, расширяющих и</w:t>
      </w:r>
      <w:r w:rsidRPr="008A72F8">
        <w:rPr>
          <w:rFonts w:cs="Times New Roman"/>
          <w:spacing w:val="31"/>
          <w:sz w:val="24"/>
          <w:szCs w:val="24"/>
          <w:lang w:val="ru-RU"/>
        </w:rPr>
        <w:t xml:space="preserve"> </w:t>
      </w:r>
      <w:r w:rsidRPr="008A72F8">
        <w:rPr>
          <w:rFonts w:cs="Times New Roman"/>
          <w:sz w:val="24"/>
          <w:szCs w:val="24"/>
          <w:lang w:val="ru-RU"/>
        </w:rPr>
        <w:t>углубляющих понимание опорного учебного материала. Уровень</w:t>
      </w:r>
      <w:r w:rsidRPr="008A72F8">
        <w:rPr>
          <w:rFonts w:cs="Times New Roman"/>
          <w:spacing w:val="23"/>
          <w:sz w:val="24"/>
          <w:szCs w:val="24"/>
          <w:lang w:val="ru-RU"/>
        </w:rPr>
        <w:t xml:space="preserve"> </w:t>
      </w:r>
      <w:r w:rsidRPr="008A72F8">
        <w:rPr>
          <w:rFonts w:cs="Times New Roman"/>
          <w:sz w:val="24"/>
          <w:szCs w:val="24"/>
          <w:lang w:val="ru-RU"/>
        </w:rPr>
        <w:t>достижений, соответствующий планируемым результатам этой группы,</w:t>
      </w:r>
      <w:r w:rsidRPr="008A72F8">
        <w:rPr>
          <w:rFonts w:cs="Times New Roman"/>
          <w:spacing w:val="12"/>
          <w:sz w:val="24"/>
          <w:szCs w:val="24"/>
          <w:lang w:val="ru-RU"/>
        </w:rPr>
        <w:t xml:space="preserve"> </w:t>
      </w:r>
      <w:r w:rsidRPr="008A72F8">
        <w:rPr>
          <w:rFonts w:cs="Times New Roman"/>
          <w:sz w:val="24"/>
          <w:szCs w:val="24"/>
          <w:lang w:val="ru-RU"/>
        </w:rPr>
        <w:t>могут продемонстрировать только отдельные мотивированные и</w:t>
      </w:r>
      <w:r w:rsidRPr="008A72F8">
        <w:rPr>
          <w:rFonts w:cs="Times New Roman"/>
          <w:spacing w:val="58"/>
          <w:sz w:val="24"/>
          <w:szCs w:val="24"/>
          <w:lang w:val="ru-RU"/>
        </w:rPr>
        <w:t xml:space="preserve"> </w:t>
      </w:r>
      <w:r w:rsidRPr="008A72F8">
        <w:rPr>
          <w:rFonts w:cs="Times New Roman"/>
          <w:sz w:val="24"/>
          <w:szCs w:val="24"/>
          <w:lang w:val="ru-RU"/>
        </w:rPr>
        <w:t>способные обучающиеся.</w:t>
      </w:r>
    </w:p>
    <w:p w:rsidR="00D335B3" w:rsidRPr="008A72F8" w:rsidRDefault="00D335B3" w:rsidP="008A72F8">
      <w:pPr>
        <w:pStyle w:val="a3"/>
        <w:ind w:right="105" w:firstLine="719"/>
        <w:jc w:val="both"/>
        <w:rPr>
          <w:rFonts w:cs="Times New Roman"/>
          <w:sz w:val="24"/>
          <w:szCs w:val="24"/>
          <w:lang w:val="ru-RU"/>
        </w:rPr>
      </w:pPr>
      <w:r w:rsidRPr="008A72F8">
        <w:rPr>
          <w:rFonts w:cs="Times New Roman"/>
          <w:sz w:val="24"/>
          <w:szCs w:val="24"/>
          <w:lang w:val="ru-RU"/>
        </w:rPr>
        <w:t xml:space="preserve">В соответствии с требованиями ФГОС </w:t>
      </w:r>
      <w:r w:rsidR="009203AE">
        <w:rPr>
          <w:rFonts w:cs="Times New Roman"/>
          <w:sz w:val="24"/>
          <w:szCs w:val="24"/>
          <w:lang w:val="ru-RU"/>
        </w:rPr>
        <w:t>О</w:t>
      </w:r>
      <w:r w:rsidRPr="008A72F8">
        <w:rPr>
          <w:rFonts w:cs="Times New Roman"/>
          <w:sz w:val="24"/>
          <w:szCs w:val="24"/>
          <w:lang w:val="ru-RU"/>
        </w:rPr>
        <w:t xml:space="preserve">ОО решение задачи формирования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xml:space="preserve"> должно проходить не только на занятиях по отдельным учебным предметам (где формируется </w:t>
      </w:r>
      <w:proofErr w:type="gramStart"/>
      <w:r w:rsidRPr="008A72F8">
        <w:rPr>
          <w:rFonts w:cs="Times New Roman"/>
          <w:sz w:val="24"/>
          <w:szCs w:val="24"/>
          <w:lang w:val="ru-RU"/>
        </w:rPr>
        <w:t>предметная</w:t>
      </w:r>
      <w:proofErr w:type="gramEnd"/>
      <w:r w:rsidRPr="008A72F8">
        <w:rPr>
          <w:rFonts w:cs="Times New Roman"/>
          <w:sz w:val="24"/>
          <w:szCs w:val="24"/>
          <w:lang w:val="ru-RU"/>
        </w:rPr>
        <w:t xml:space="preserve"> ИКТ-компетентность), но и в рамках </w:t>
      </w:r>
      <w:proofErr w:type="spellStart"/>
      <w:r w:rsidRPr="008A72F8">
        <w:rPr>
          <w:rFonts w:cs="Times New Roman"/>
          <w:sz w:val="24"/>
          <w:szCs w:val="24"/>
          <w:lang w:val="ru-RU"/>
        </w:rPr>
        <w:t>надпредметной</w:t>
      </w:r>
      <w:proofErr w:type="spellEnd"/>
      <w:r w:rsidRPr="008A72F8">
        <w:rPr>
          <w:rFonts w:cs="Times New Roman"/>
          <w:sz w:val="24"/>
          <w:szCs w:val="24"/>
          <w:lang w:val="ru-RU"/>
        </w:rPr>
        <w:t xml:space="preserve"> программы по формированию универсальных учебных действий. </w:t>
      </w:r>
      <w:proofErr w:type="gramStart"/>
      <w:r w:rsidRPr="008A72F8">
        <w:rPr>
          <w:rFonts w:cs="Times New Roman"/>
          <w:sz w:val="24"/>
          <w:szCs w:val="24"/>
          <w:lang w:val="ru-RU"/>
        </w:rPr>
        <w:t xml:space="preserve">При освоении личностных, регулятивных познавательных, коммуникативных УУД предполагается формировать: критическое отношение к информации и избирательность ее восприятия; уважение к информации о частной жизни и информационным результатам деятельности других людей; основы правовой культуры в области использования информации; практические навыки поиска, фиксации, структурирования информации, обмена </w:t>
      </w:r>
      <w:proofErr w:type="spellStart"/>
      <w:r w:rsidRPr="008A72F8">
        <w:rPr>
          <w:rFonts w:cs="Times New Roman"/>
          <w:sz w:val="24"/>
          <w:szCs w:val="24"/>
          <w:lang w:val="ru-RU"/>
        </w:rPr>
        <w:t>гипермедиасообщениями</w:t>
      </w:r>
      <w:proofErr w:type="spellEnd"/>
      <w:r w:rsidRPr="008A72F8">
        <w:rPr>
          <w:rFonts w:cs="Times New Roman"/>
          <w:sz w:val="24"/>
          <w:szCs w:val="24"/>
          <w:lang w:val="ru-RU"/>
        </w:rPr>
        <w:t xml:space="preserve"> и опыт общения школьников в цифровой среде (электронная почта, чат, видеоконференция, форум, </w:t>
      </w:r>
      <w:proofErr w:type="spellStart"/>
      <w:r w:rsidRPr="008A72F8">
        <w:rPr>
          <w:rFonts w:cs="Times New Roman"/>
          <w:sz w:val="24"/>
          <w:szCs w:val="24"/>
          <w:lang w:val="ru-RU"/>
        </w:rPr>
        <w:t>блог</w:t>
      </w:r>
      <w:proofErr w:type="spellEnd"/>
      <w:r w:rsidRPr="008A72F8">
        <w:rPr>
          <w:rFonts w:cs="Times New Roman"/>
          <w:sz w:val="24"/>
          <w:szCs w:val="24"/>
          <w:lang w:val="ru-RU"/>
        </w:rPr>
        <w:t>).</w:t>
      </w:r>
      <w:proofErr w:type="gramEnd"/>
    </w:p>
    <w:p w:rsidR="00D335B3" w:rsidRDefault="00D335B3" w:rsidP="008A72F8">
      <w:pPr>
        <w:pStyle w:val="a3"/>
        <w:ind w:left="0" w:right="105" w:firstLine="719"/>
        <w:jc w:val="both"/>
        <w:rPr>
          <w:rFonts w:cs="Times New Roman"/>
          <w:sz w:val="24"/>
          <w:szCs w:val="24"/>
          <w:lang w:val="ru-RU"/>
        </w:rPr>
      </w:pPr>
      <w:r w:rsidRPr="008A72F8">
        <w:rPr>
          <w:rFonts w:cs="Times New Roman"/>
          <w:sz w:val="24"/>
          <w:szCs w:val="24"/>
          <w:lang w:val="ru-RU"/>
        </w:rPr>
        <w:t xml:space="preserve">Формирование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обучающихся должно происходить в процессе изучения всех без исключения предметов учебного плана.</w:t>
      </w:r>
    </w:p>
    <w:p w:rsidR="000228ED" w:rsidRPr="008A72F8" w:rsidRDefault="000228ED" w:rsidP="008A72F8">
      <w:pPr>
        <w:pStyle w:val="a3"/>
        <w:ind w:left="0" w:right="105" w:firstLine="719"/>
        <w:jc w:val="both"/>
        <w:rPr>
          <w:rFonts w:cs="Times New Roman"/>
          <w:b/>
          <w:bCs/>
          <w:i/>
          <w:sz w:val="24"/>
          <w:szCs w:val="24"/>
          <w:lang w:val="ru-RU"/>
        </w:rPr>
      </w:pPr>
    </w:p>
    <w:p w:rsidR="000228ED" w:rsidRDefault="000228ED" w:rsidP="000228ED">
      <w:pPr>
        <w:pStyle w:val="1"/>
        <w:rPr>
          <w:lang w:val="ru-RU"/>
        </w:rPr>
      </w:pPr>
      <w:bookmarkStart w:id="11" w:name="_TOC_250009"/>
      <w:bookmarkStart w:id="12" w:name="_Toc419293577"/>
      <w:bookmarkStart w:id="13" w:name="_Toc441159091"/>
      <w:r w:rsidRPr="008A72F8">
        <w:rPr>
          <w:lang w:val="ru-RU"/>
        </w:rPr>
        <w:t xml:space="preserve">Общие принципы формирования </w:t>
      </w:r>
      <w:proofErr w:type="spellStart"/>
      <w:proofErr w:type="gramStart"/>
      <w:r w:rsidRPr="008A72F8">
        <w:rPr>
          <w:lang w:val="ru-RU"/>
        </w:rPr>
        <w:t>ИКТ-компетентности</w:t>
      </w:r>
      <w:proofErr w:type="spellEnd"/>
      <w:proofErr w:type="gramEnd"/>
      <w:r w:rsidRPr="008A72F8">
        <w:rPr>
          <w:lang w:val="ru-RU"/>
        </w:rPr>
        <w:t xml:space="preserve"> в</w:t>
      </w:r>
      <w:r w:rsidRPr="001E5C96">
        <w:rPr>
          <w:lang w:val="ru-RU"/>
        </w:rPr>
        <w:t xml:space="preserve"> </w:t>
      </w:r>
      <w:r w:rsidRPr="008A72F8">
        <w:rPr>
          <w:lang w:val="ru-RU"/>
        </w:rPr>
        <w:t>предметных областях</w:t>
      </w:r>
      <w:bookmarkEnd w:id="11"/>
      <w:bookmarkEnd w:id="12"/>
      <w:bookmarkEnd w:id="13"/>
    </w:p>
    <w:p w:rsidR="000228ED" w:rsidRPr="008A72F8" w:rsidRDefault="000228ED" w:rsidP="000228ED">
      <w:pPr>
        <w:pStyle w:val="1"/>
        <w:rPr>
          <w:lang w:val="ru-RU"/>
        </w:rPr>
      </w:pPr>
    </w:p>
    <w:p w:rsidR="000228ED" w:rsidRPr="008A72F8" w:rsidRDefault="000228ED" w:rsidP="000228ED">
      <w:pPr>
        <w:pStyle w:val="a3"/>
        <w:ind w:left="112" w:right="105" w:firstLine="720"/>
        <w:jc w:val="both"/>
        <w:rPr>
          <w:rFonts w:cs="Times New Roman"/>
          <w:sz w:val="24"/>
          <w:szCs w:val="24"/>
          <w:lang w:val="ru-RU"/>
        </w:rPr>
      </w:pPr>
      <w:r w:rsidRPr="008A72F8">
        <w:rPr>
          <w:rFonts w:cs="Times New Roman"/>
          <w:sz w:val="24"/>
          <w:szCs w:val="24"/>
          <w:lang w:val="ru-RU"/>
        </w:rPr>
        <w:t xml:space="preserve">Общий принцип формирования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состоит в том, что</w:t>
      </w:r>
      <w:r w:rsidRPr="008A72F8">
        <w:rPr>
          <w:rFonts w:cs="Times New Roman"/>
          <w:spacing w:val="50"/>
          <w:sz w:val="24"/>
          <w:szCs w:val="24"/>
          <w:lang w:val="ru-RU"/>
        </w:rPr>
        <w:t xml:space="preserve"> </w:t>
      </w:r>
      <w:r w:rsidRPr="008A72F8">
        <w:rPr>
          <w:rFonts w:cs="Times New Roman"/>
          <w:sz w:val="24"/>
          <w:szCs w:val="24"/>
          <w:lang w:val="ru-RU"/>
        </w:rPr>
        <w:t>и конкретные технологические умения и навыки и универсальные</w:t>
      </w:r>
      <w:r w:rsidRPr="008A72F8">
        <w:rPr>
          <w:rFonts w:cs="Times New Roman"/>
          <w:spacing w:val="51"/>
          <w:sz w:val="24"/>
          <w:szCs w:val="24"/>
          <w:lang w:val="ru-RU"/>
        </w:rPr>
        <w:t xml:space="preserve"> </w:t>
      </w:r>
      <w:r w:rsidRPr="008A72F8">
        <w:rPr>
          <w:rFonts w:cs="Times New Roman"/>
          <w:sz w:val="24"/>
          <w:szCs w:val="24"/>
          <w:lang w:val="ru-RU"/>
        </w:rPr>
        <w:t>учебные действия, по возможности, формируются в ходе их применения, осмысленного</w:t>
      </w:r>
      <w:r w:rsidRPr="008A72F8">
        <w:rPr>
          <w:rFonts w:cs="Times New Roman"/>
          <w:spacing w:val="64"/>
          <w:sz w:val="24"/>
          <w:szCs w:val="24"/>
          <w:lang w:val="ru-RU"/>
        </w:rPr>
        <w:t xml:space="preserve"> </w:t>
      </w:r>
      <w:r w:rsidRPr="008A72F8">
        <w:rPr>
          <w:rFonts w:cs="Times New Roman"/>
          <w:sz w:val="24"/>
          <w:szCs w:val="24"/>
          <w:lang w:val="ru-RU"/>
        </w:rPr>
        <w:t>с точки зрения учебных задач, стоящих перед учащимся в различных предметах.</w:t>
      </w:r>
      <w:r w:rsidRPr="008A72F8">
        <w:rPr>
          <w:rFonts w:cs="Times New Roman"/>
          <w:spacing w:val="14"/>
          <w:sz w:val="24"/>
          <w:szCs w:val="24"/>
          <w:lang w:val="ru-RU"/>
        </w:rPr>
        <w:t xml:space="preserve"> </w:t>
      </w:r>
      <w:r w:rsidRPr="008A72F8">
        <w:rPr>
          <w:rFonts w:cs="Times New Roman"/>
          <w:sz w:val="24"/>
          <w:szCs w:val="24"/>
          <w:lang w:val="ru-RU"/>
        </w:rPr>
        <w:t>В основной школе продолжается линия включения ИКТ в разные</w:t>
      </w:r>
      <w:r w:rsidRPr="008A72F8">
        <w:rPr>
          <w:rFonts w:cs="Times New Roman"/>
          <w:spacing w:val="30"/>
          <w:sz w:val="24"/>
          <w:szCs w:val="24"/>
          <w:lang w:val="ru-RU"/>
        </w:rPr>
        <w:t xml:space="preserve"> </w:t>
      </w:r>
      <w:r w:rsidRPr="008A72F8">
        <w:rPr>
          <w:rFonts w:cs="Times New Roman"/>
          <w:sz w:val="24"/>
          <w:szCs w:val="24"/>
          <w:lang w:val="ru-RU"/>
        </w:rPr>
        <w:t>учебные дисциплины.</w:t>
      </w:r>
    </w:p>
    <w:p w:rsidR="000228ED" w:rsidRPr="008A72F8" w:rsidRDefault="000228ED" w:rsidP="000228ED">
      <w:pPr>
        <w:pStyle w:val="a3"/>
        <w:ind w:left="112" w:right="108" w:firstLine="720"/>
        <w:jc w:val="both"/>
        <w:rPr>
          <w:rFonts w:cs="Times New Roman"/>
          <w:sz w:val="24"/>
          <w:szCs w:val="24"/>
          <w:lang w:val="ru-RU"/>
        </w:rPr>
      </w:pPr>
      <w:r w:rsidRPr="008A72F8">
        <w:rPr>
          <w:rFonts w:cs="Times New Roman"/>
          <w:sz w:val="24"/>
          <w:szCs w:val="24"/>
          <w:lang w:val="ru-RU"/>
        </w:rPr>
        <w:t>Начальные</w:t>
      </w:r>
      <w:r w:rsidRPr="008A72F8">
        <w:rPr>
          <w:rFonts w:cs="Times New Roman"/>
          <w:spacing w:val="44"/>
          <w:sz w:val="24"/>
          <w:szCs w:val="24"/>
          <w:lang w:val="ru-RU"/>
        </w:rPr>
        <w:t xml:space="preserve"> </w:t>
      </w:r>
      <w:r w:rsidRPr="008A72F8">
        <w:rPr>
          <w:rFonts w:cs="Times New Roman"/>
          <w:sz w:val="24"/>
          <w:szCs w:val="24"/>
          <w:lang w:val="ru-RU"/>
        </w:rPr>
        <w:t>технические</w:t>
      </w:r>
      <w:r w:rsidRPr="008A72F8">
        <w:rPr>
          <w:rFonts w:cs="Times New Roman"/>
          <w:spacing w:val="44"/>
          <w:sz w:val="24"/>
          <w:szCs w:val="24"/>
          <w:lang w:val="ru-RU"/>
        </w:rPr>
        <w:t xml:space="preserve"> </w:t>
      </w:r>
      <w:r w:rsidRPr="008A72F8">
        <w:rPr>
          <w:rFonts w:cs="Times New Roman"/>
          <w:sz w:val="24"/>
          <w:szCs w:val="24"/>
          <w:lang w:val="ru-RU"/>
        </w:rPr>
        <w:t>умения</w:t>
      </w:r>
      <w:r w:rsidRPr="008A72F8">
        <w:rPr>
          <w:rFonts w:cs="Times New Roman"/>
          <w:spacing w:val="44"/>
          <w:sz w:val="24"/>
          <w:szCs w:val="24"/>
          <w:lang w:val="ru-RU"/>
        </w:rPr>
        <w:t xml:space="preserve"> </w:t>
      </w:r>
      <w:r w:rsidRPr="008A72F8">
        <w:rPr>
          <w:rFonts w:cs="Times New Roman"/>
          <w:sz w:val="24"/>
          <w:szCs w:val="24"/>
          <w:lang w:val="ru-RU"/>
        </w:rPr>
        <w:t>формируются</w:t>
      </w:r>
      <w:r w:rsidRPr="008A72F8">
        <w:rPr>
          <w:rFonts w:cs="Times New Roman"/>
          <w:spacing w:val="44"/>
          <w:sz w:val="24"/>
          <w:szCs w:val="24"/>
          <w:lang w:val="ru-RU"/>
        </w:rPr>
        <w:t xml:space="preserve"> </w:t>
      </w:r>
      <w:r w:rsidRPr="008A72F8">
        <w:rPr>
          <w:rFonts w:cs="Times New Roman"/>
          <w:sz w:val="24"/>
          <w:szCs w:val="24"/>
          <w:lang w:val="ru-RU"/>
        </w:rPr>
        <w:t>в</w:t>
      </w:r>
      <w:r w:rsidRPr="008A72F8">
        <w:rPr>
          <w:rFonts w:cs="Times New Roman"/>
          <w:spacing w:val="43"/>
          <w:sz w:val="24"/>
          <w:szCs w:val="24"/>
          <w:lang w:val="ru-RU"/>
        </w:rPr>
        <w:t xml:space="preserve"> </w:t>
      </w:r>
      <w:r w:rsidRPr="008A72F8">
        <w:rPr>
          <w:rFonts w:cs="Times New Roman"/>
          <w:sz w:val="24"/>
          <w:szCs w:val="24"/>
          <w:lang w:val="ru-RU"/>
        </w:rPr>
        <w:t>начальной</w:t>
      </w:r>
      <w:r w:rsidRPr="008A72F8">
        <w:rPr>
          <w:rFonts w:cs="Times New Roman"/>
          <w:spacing w:val="44"/>
          <w:sz w:val="24"/>
          <w:szCs w:val="24"/>
          <w:lang w:val="ru-RU"/>
        </w:rPr>
        <w:t xml:space="preserve"> </w:t>
      </w:r>
      <w:r w:rsidRPr="008A72F8">
        <w:rPr>
          <w:rFonts w:cs="Times New Roman"/>
          <w:sz w:val="24"/>
          <w:szCs w:val="24"/>
          <w:lang w:val="ru-RU"/>
        </w:rPr>
        <w:t>школе</w:t>
      </w:r>
      <w:r w:rsidRPr="008A72F8">
        <w:rPr>
          <w:rFonts w:cs="Times New Roman"/>
          <w:spacing w:val="44"/>
          <w:sz w:val="24"/>
          <w:szCs w:val="24"/>
          <w:lang w:val="ru-RU"/>
        </w:rPr>
        <w:t xml:space="preserve"> </w:t>
      </w:r>
      <w:r w:rsidRPr="008A72F8">
        <w:rPr>
          <w:rFonts w:cs="Times New Roman"/>
          <w:sz w:val="24"/>
          <w:szCs w:val="24"/>
          <w:lang w:val="ru-RU"/>
        </w:rPr>
        <w:t>в</w:t>
      </w:r>
      <w:r w:rsidRPr="008A72F8">
        <w:rPr>
          <w:rFonts w:cs="Times New Roman"/>
          <w:spacing w:val="43"/>
          <w:sz w:val="24"/>
          <w:szCs w:val="24"/>
          <w:lang w:val="ru-RU"/>
        </w:rPr>
        <w:t xml:space="preserve"> </w:t>
      </w:r>
      <w:r w:rsidRPr="008A72F8">
        <w:rPr>
          <w:rFonts w:cs="Times New Roman"/>
          <w:sz w:val="24"/>
          <w:szCs w:val="24"/>
          <w:lang w:val="ru-RU"/>
        </w:rPr>
        <w:t>курсе Технологии и Информатики. В частности, именно там учащиеся получают</w:t>
      </w:r>
      <w:r w:rsidRPr="008A72F8">
        <w:rPr>
          <w:rFonts w:cs="Times New Roman"/>
          <w:spacing w:val="25"/>
          <w:sz w:val="24"/>
          <w:szCs w:val="24"/>
          <w:lang w:val="ru-RU"/>
        </w:rPr>
        <w:t xml:space="preserve"> </w:t>
      </w:r>
      <w:r w:rsidRPr="008A72F8">
        <w:rPr>
          <w:rFonts w:cs="Times New Roman"/>
          <w:sz w:val="24"/>
          <w:szCs w:val="24"/>
          <w:lang w:val="ru-RU"/>
        </w:rPr>
        <w:t>общие представления об устройстве и принципах работы средств ИКТ,</w:t>
      </w:r>
      <w:r w:rsidRPr="008A72F8">
        <w:rPr>
          <w:rFonts w:cs="Times New Roman"/>
          <w:spacing w:val="64"/>
          <w:sz w:val="24"/>
          <w:szCs w:val="24"/>
          <w:lang w:val="ru-RU"/>
        </w:rPr>
        <w:t xml:space="preserve"> </w:t>
      </w:r>
      <w:r w:rsidRPr="008A72F8">
        <w:rPr>
          <w:rFonts w:cs="Times New Roman"/>
          <w:sz w:val="24"/>
          <w:szCs w:val="24"/>
          <w:lang w:val="ru-RU"/>
        </w:rPr>
        <w:t>технике безопасности, эргономике, расходуемых материалах, сигналах о</w:t>
      </w:r>
      <w:r w:rsidRPr="008A72F8">
        <w:rPr>
          <w:rFonts w:cs="Times New Roman"/>
          <w:spacing w:val="39"/>
          <w:sz w:val="24"/>
          <w:szCs w:val="24"/>
          <w:lang w:val="ru-RU"/>
        </w:rPr>
        <w:t xml:space="preserve"> </w:t>
      </w:r>
      <w:r w:rsidRPr="008A72F8">
        <w:rPr>
          <w:rFonts w:cs="Times New Roman"/>
          <w:sz w:val="24"/>
          <w:szCs w:val="24"/>
          <w:lang w:val="ru-RU"/>
        </w:rPr>
        <w:t>неполадках. Решаемые при этом задачи, выполняемые задания носят</w:t>
      </w:r>
      <w:r w:rsidRPr="008A72F8">
        <w:rPr>
          <w:rFonts w:cs="Times New Roman"/>
          <w:spacing w:val="44"/>
          <w:sz w:val="24"/>
          <w:szCs w:val="24"/>
          <w:lang w:val="ru-RU"/>
        </w:rPr>
        <w:t xml:space="preserve"> </w:t>
      </w:r>
      <w:r w:rsidRPr="008A72F8">
        <w:rPr>
          <w:rFonts w:cs="Times New Roman"/>
          <w:sz w:val="24"/>
          <w:szCs w:val="24"/>
          <w:lang w:val="ru-RU"/>
        </w:rPr>
        <w:t>демонстрационный характер.</w:t>
      </w:r>
      <w:r w:rsidRPr="008A72F8">
        <w:rPr>
          <w:rFonts w:cs="Times New Roman"/>
          <w:spacing w:val="47"/>
          <w:sz w:val="24"/>
          <w:szCs w:val="24"/>
          <w:lang w:val="ru-RU"/>
        </w:rPr>
        <w:t xml:space="preserve"> </w:t>
      </w:r>
      <w:r w:rsidRPr="008A72F8">
        <w:rPr>
          <w:rFonts w:cs="Times New Roman"/>
          <w:sz w:val="24"/>
          <w:szCs w:val="24"/>
          <w:lang w:val="ru-RU"/>
        </w:rPr>
        <w:t>Существенное</w:t>
      </w:r>
      <w:r w:rsidRPr="008A72F8">
        <w:rPr>
          <w:rFonts w:cs="Times New Roman"/>
          <w:spacing w:val="47"/>
          <w:sz w:val="24"/>
          <w:szCs w:val="24"/>
          <w:lang w:val="ru-RU"/>
        </w:rPr>
        <w:t xml:space="preserve"> </w:t>
      </w:r>
      <w:r w:rsidRPr="008A72F8">
        <w:rPr>
          <w:rFonts w:cs="Times New Roman"/>
          <w:sz w:val="24"/>
          <w:szCs w:val="24"/>
          <w:lang w:val="ru-RU"/>
        </w:rPr>
        <w:t>значение</w:t>
      </w:r>
      <w:r w:rsidRPr="008A72F8">
        <w:rPr>
          <w:rFonts w:cs="Times New Roman"/>
          <w:spacing w:val="47"/>
          <w:sz w:val="24"/>
          <w:szCs w:val="24"/>
          <w:lang w:val="ru-RU"/>
        </w:rPr>
        <w:t xml:space="preserve"> </w:t>
      </w:r>
      <w:r w:rsidRPr="008A72F8">
        <w:rPr>
          <w:rFonts w:cs="Times New Roman"/>
          <w:sz w:val="24"/>
          <w:szCs w:val="24"/>
          <w:lang w:val="ru-RU"/>
        </w:rPr>
        <w:t>для</w:t>
      </w:r>
      <w:r w:rsidRPr="008A72F8">
        <w:rPr>
          <w:rFonts w:cs="Times New Roman"/>
          <w:spacing w:val="45"/>
          <w:sz w:val="24"/>
          <w:szCs w:val="24"/>
          <w:lang w:val="ru-RU"/>
        </w:rPr>
        <w:t xml:space="preserve"> </w:t>
      </w:r>
      <w:r w:rsidRPr="008A72F8">
        <w:rPr>
          <w:rFonts w:cs="Times New Roman"/>
          <w:sz w:val="24"/>
          <w:szCs w:val="24"/>
          <w:lang w:val="ru-RU"/>
        </w:rPr>
        <w:t>учащихся</w:t>
      </w:r>
      <w:r w:rsidRPr="008A72F8">
        <w:rPr>
          <w:rFonts w:cs="Times New Roman"/>
          <w:spacing w:val="45"/>
          <w:sz w:val="24"/>
          <w:szCs w:val="24"/>
          <w:lang w:val="ru-RU"/>
        </w:rPr>
        <w:t xml:space="preserve"> </w:t>
      </w:r>
      <w:r w:rsidRPr="008A72F8">
        <w:rPr>
          <w:rFonts w:cs="Times New Roman"/>
          <w:sz w:val="24"/>
          <w:szCs w:val="24"/>
          <w:lang w:val="ru-RU"/>
        </w:rPr>
        <w:t>играет</w:t>
      </w:r>
      <w:r w:rsidRPr="008A72F8">
        <w:rPr>
          <w:rFonts w:cs="Times New Roman"/>
          <w:spacing w:val="47"/>
          <w:sz w:val="24"/>
          <w:szCs w:val="24"/>
          <w:lang w:val="ru-RU"/>
        </w:rPr>
        <w:t xml:space="preserve"> </w:t>
      </w:r>
      <w:r w:rsidRPr="008A72F8">
        <w:rPr>
          <w:rFonts w:cs="Times New Roman"/>
          <w:sz w:val="24"/>
          <w:szCs w:val="24"/>
          <w:lang w:val="ru-RU"/>
        </w:rPr>
        <w:t>именно</w:t>
      </w:r>
      <w:r w:rsidRPr="008A72F8">
        <w:rPr>
          <w:rFonts w:cs="Times New Roman"/>
          <w:spacing w:val="46"/>
          <w:sz w:val="24"/>
          <w:szCs w:val="24"/>
          <w:lang w:val="ru-RU"/>
        </w:rPr>
        <w:t xml:space="preserve"> </w:t>
      </w:r>
      <w:r w:rsidRPr="008A72F8">
        <w:rPr>
          <w:rFonts w:cs="Times New Roman"/>
          <w:sz w:val="24"/>
          <w:szCs w:val="24"/>
          <w:lang w:val="ru-RU"/>
        </w:rPr>
        <w:t>новизна</w:t>
      </w:r>
      <w:r w:rsidRPr="008A72F8">
        <w:rPr>
          <w:rFonts w:cs="Times New Roman"/>
          <w:spacing w:val="47"/>
          <w:sz w:val="24"/>
          <w:szCs w:val="24"/>
          <w:lang w:val="ru-RU"/>
        </w:rPr>
        <w:t xml:space="preserve"> </w:t>
      </w:r>
      <w:r w:rsidRPr="008A72F8">
        <w:rPr>
          <w:rFonts w:cs="Times New Roman"/>
          <w:sz w:val="24"/>
          <w:szCs w:val="24"/>
          <w:lang w:val="ru-RU"/>
        </w:rPr>
        <w:t>и</w:t>
      </w:r>
      <w:r w:rsidRPr="008A72F8">
        <w:rPr>
          <w:rFonts w:cs="Times New Roman"/>
          <w:spacing w:val="48"/>
          <w:sz w:val="24"/>
          <w:szCs w:val="24"/>
          <w:lang w:val="ru-RU"/>
        </w:rPr>
        <w:t xml:space="preserve"> </w:t>
      </w:r>
      <w:r w:rsidRPr="008A72F8">
        <w:rPr>
          <w:rFonts w:cs="Times New Roman"/>
          <w:sz w:val="24"/>
          <w:szCs w:val="24"/>
          <w:lang w:val="ru-RU"/>
        </w:rPr>
        <w:t>факт самостоятельно полученного</w:t>
      </w:r>
      <w:r w:rsidRPr="008A72F8">
        <w:rPr>
          <w:rFonts w:cs="Times New Roman"/>
          <w:spacing w:val="-9"/>
          <w:sz w:val="24"/>
          <w:szCs w:val="24"/>
          <w:lang w:val="ru-RU"/>
        </w:rPr>
        <w:t xml:space="preserve"> </w:t>
      </w:r>
      <w:r w:rsidRPr="008A72F8">
        <w:rPr>
          <w:rFonts w:cs="Times New Roman"/>
          <w:sz w:val="24"/>
          <w:szCs w:val="24"/>
          <w:lang w:val="ru-RU"/>
        </w:rPr>
        <w:t>результата.</w:t>
      </w:r>
    </w:p>
    <w:p w:rsidR="000228ED" w:rsidRPr="008A72F8" w:rsidRDefault="000228ED" w:rsidP="000228ED">
      <w:pPr>
        <w:pStyle w:val="a3"/>
        <w:ind w:left="112" w:right="109" w:firstLine="720"/>
        <w:jc w:val="both"/>
        <w:rPr>
          <w:rFonts w:cs="Times New Roman"/>
          <w:sz w:val="24"/>
          <w:szCs w:val="24"/>
          <w:lang w:val="ru-RU"/>
        </w:rPr>
      </w:pPr>
      <w:r w:rsidRPr="008A72F8">
        <w:rPr>
          <w:rFonts w:cs="Times New Roman"/>
          <w:sz w:val="24"/>
          <w:szCs w:val="24"/>
          <w:lang w:val="ru-RU"/>
        </w:rPr>
        <w:t>Начальные</w:t>
      </w:r>
      <w:r w:rsidRPr="008A72F8">
        <w:rPr>
          <w:rFonts w:cs="Times New Roman"/>
          <w:spacing w:val="52"/>
          <w:sz w:val="24"/>
          <w:szCs w:val="24"/>
          <w:lang w:val="ru-RU"/>
        </w:rPr>
        <w:t xml:space="preserve"> </w:t>
      </w:r>
      <w:r w:rsidRPr="008A72F8">
        <w:rPr>
          <w:rFonts w:cs="Times New Roman"/>
          <w:sz w:val="24"/>
          <w:szCs w:val="24"/>
          <w:lang w:val="ru-RU"/>
        </w:rPr>
        <w:t>умения,</w:t>
      </w:r>
      <w:r w:rsidRPr="008A72F8">
        <w:rPr>
          <w:rFonts w:cs="Times New Roman"/>
          <w:spacing w:val="52"/>
          <w:sz w:val="24"/>
          <w:szCs w:val="24"/>
          <w:lang w:val="ru-RU"/>
        </w:rPr>
        <w:t xml:space="preserve"> </w:t>
      </w:r>
      <w:r w:rsidRPr="008A72F8">
        <w:rPr>
          <w:rFonts w:cs="Times New Roman"/>
          <w:sz w:val="24"/>
          <w:szCs w:val="24"/>
          <w:lang w:val="ru-RU"/>
        </w:rPr>
        <w:t>относящиеся</w:t>
      </w:r>
      <w:r w:rsidRPr="008A72F8">
        <w:rPr>
          <w:rFonts w:cs="Times New Roman"/>
          <w:spacing w:val="52"/>
          <w:sz w:val="24"/>
          <w:szCs w:val="24"/>
          <w:lang w:val="ru-RU"/>
        </w:rPr>
        <w:t xml:space="preserve"> </w:t>
      </w:r>
      <w:r w:rsidRPr="008A72F8">
        <w:rPr>
          <w:rFonts w:cs="Times New Roman"/>
          <w:sz w:val="24"/>
          <w:szCs w:val="24"/>
          <w:lang w:val="ru-RU"/>
        </w:rPr>
        <w:t>к</w:t>
      </w:r>
      <w:r w:rsidRPr="008A72F8">
        <w:rPr>
          <w:rFonts w:cs="Times New Roman"/>
          <w:spacing w:val="52"/>
          <w:sz w:val="24"/>
          <w:szCs w:val="24"/>
          <w:lang w:val="ru-RU"/>
        </w:rPr>
        <w:t xml:space="preserve"> </w:t>
      </w:r>
      <w:r w:rsidRPr="008A72F8">
        <w:rPr>
          <w:rFonts w:cs="Times New Roman"/>
          <w:sz w:val="24"/>
          <w:szCs w:val="24"/>
          <w:lang w:val="ru-RU"/>
        </w:rPr>
        <w:t>видео-</w:t>
      </w:r>
      <w:r w:rsidRPr="008A72F8">
        <w:rPr>
          <w:rFonts w:cs="Times New Roman"/>
          <w:spacing w:val="52"/>
          <w:sz w:val="24"/>
          <w:szCs w:val="24"/>
          <w:lang w:val="ru-RU"/>
        </w:rPr>
        <w:t xml:space="preserve"> </w:t>
      </w:r>
      <w:r w:rsidRPr="008A72F8">
        <w:rPr>
          <w:rFonts w:cs="Times New Roman"/>
          <w:sz w:val="24"/>
          <w:szCs w:val="24"/>
          <w:lang w:val="ru-RU"/>
        </w:rPr>
        <w:t>и</w:t>
      </w:r>
      <w:r w:rsidRPr="008A72F8">
        <w:rPr>
          <w:rFonts w:cs="Times New Roman"/>
          <w:spacing w:val="52"/>
          <w:sz w:val="24"/>
          <w:szCs w:val="24"/>
          <w:lang w:val="ru-RU"/>
        </w:rPr>
        <w:t xml:space="preserve"> </w:t>
      </w:r>
      <w:r w:rsidRPr="008A72F8">
        <w:rPr>
          <w:rFonts w:cs="Times New Roman"/>
          <w:sz w:val="24"/>
          <w:szCs w:val="24"/>
          <w:lang w:val="ru-RU"/>
        </w:rPr>
        <w:t>ауди</w:t>
      </w:r>
      <w:proofErr w:type="gramStart"/>
      <w:r w:rsidRPr="008A72F8">
        <w:rPr>
          <w:rFonts w:cs="Times New Roman"/>
          <w:sz w:val="24"/>
          <w:szCs w:val="24"/>
          <w:lang w:val="ru-RU"/>
        </w:rPr>
        <w:t>о-</w:t>
      </w:r>
      <w:proofErr w:type="gramEnd"/>
      <w:r w:rsidRPr="008A72F8">
        <w:rPr>
          <w:rFonts w:cs="Times New Roman"/>
          <w:spacing w:val="53"/>
          <w:sz w:val="24"/>
          <w:szCs w:val="24"/>
          <w:lang w:val="ru-RU"/>
        </w:rPr>
        <w:t xml:space="preserve"> </w:t>
      </w:r>
      <w:r w:rsidRPr="008A72F8">
        <w:rPr>
          <w:rFonts w:cs="Times New Roman"/>
          <w:sz w:val="24"/>
          <w:szCs w:val="24"/>
          <w:lang w:val="ru-RU"/>
        </w:rPr>
        <w:t>записи</w:t>
      </w:r>
      <w:r w:rsidRPr="008A72F8">
        <w:rPr>
          <w:rFonts w:cs="Times New Roman"/>
          <w:spacing w:val="53"/>
          <w:sz w:val="24"/>
          <w:szCs w:val="24"/>
          <w:lang w:val="ru-RU"/>
        </w:rPr>
        <w:t xml:space="preserve"> </w:t>
      </w:r>
      <w:r w:rsidRPr="008A72F8">
        <w:rPr>
          <w:rFonts w:cs="Times New Roman"/>
          <w:sz w:val="24"/>
          <w:szCs w:val="24"/>
          <w:lang w:val="ru-RU"/>
        </w:rPr>
        <w:t>и</w:t>
      </w:r>
      <w:r w:rsidRPr="008A72F8">
        <w:rPr>
          <w:rFonts w:cs="Times New Roman"/>
          <w:spacing w:val="52"/>
          <w:sz w:val="24"/>
          <w:szCs w:val="24"/>
          <w:lang w:val="ru-RU"/>
        </w:rPr>
        <w:t xml:space="preserve"> </w:t>
      </w:r>
      <w:r w:rsidRPr="008A72F8">
        <w:rPr>
          <w:rFonts w:cs="Times New Roman"/>
          <w:sz w:val="24"/>
          <w:szCs w:val="24"/>
          <w:lang w:val="ru-RU"/>
        </w:rPr>
        <w:t>фотографии формируются в области Искусства. В этой области учащиеся</w:t>
      </w:r>
      <w:r w:rsidRPr="008A72F8">
        <w:rPr>
          <w:rFonts w:cs="Times New Roman"/>
          <w:spacing w:val="10"/>
          <w:sz w:val="24"/>
          <w:szCs w:val="24"/>
          <w:lang w:val="ru-RU"/>
        </w:rPr>
        <w:t xml:space="preserve"> </w:t>
      </w:r>
      <w:r w:rsidRPr="008A72F8">
        <w:rPr>
          <w:rFonts w:cs="Times New Roman"/>
          <w:sz w:val="24"/>
          <w:szCs w:val="24"/>
          <w:lang w:val="ru-RU"/>
        </w:rPr>
        <w:t>получают представление о передаче содержания, эмоций, об эстетике образа. Важную</w:t>
      </w:r>
      <w:r w:rsidRPr="008A72F8">
        <w:rPr>
          <w:rFonts w:cs="Times New Roman"/>
          <w:spacing w:val="8"/>
          <w:sz w:val="24"/>
          <w:szCs w:val="24"/>
          <w:lang w:val="ru-RU"/>
        </w:rPr>
        <w:t xml:space="preserve"> </w:t>
      </w:r>
      <w:r w:rsidRPr="008A72F8">
        <w:rPr>
          <w:rFonts w:cs="Times New Roman"/>
          <w:sz w:val="24"/>
          <w:szCs w:val="24"/>
          <w:lang w:val="ru-RU"/>
        </w:rPr>
        <w:t xml:space="preserve">роль играют синтетические </w:t>
      </w:r>
      <w:r w:rsidRPr="008A72F8">
        <w:rPr>
          <w:rFonts w:cs="Times New Roman"/>
          <w:sz w:val="24"/>
          <w:szCs w:val="24"/>
          <w:lang w:val="ru-RU"/>
        </w:rPr>
        <w:lastRenderedPageBreak/>
        <w:t>жанры, например, рисованная и натурная</w:t>
      </w:r>
      <w:r w:rsidRPr="008A72F8">
        <w:rPr>
          <w:rFonts w:cs="Times New Roman"/>
          <w:spacing w:val="64"/>
          <w:sz w:val="24"/>
          <w:szCs w:val="24"/>
          <w:lang w:val="ru-RU"/>
        </w:rPr>
        <w:t xml:space="preserve"> </w:t>
      </w:r>
      <w:r w:rsidRPr="008A72F8">
        <w:rPr>
          <w:rFonts w:cs="Times New Roman"/>
          <w:sz w:val="24"/>
          <w:szCs w:val="24"/>
          <w:lang w:val="ru-RU"/>
        </w:rPr>
        <w:t>мультипликация, анимация. Существенным фактором оказывается возможность</w:t>
      </w:r>
      <w:r w:rsidRPr="008A72F8">
        <w:rPr>
          <w:rFonts w:cs="Times New Roman"/>
          <w:spacing w:val="10"/>
          <w:sz w:val="24"/>
          <w:szCs w:val="24"/>
          <w:lang w:val="ru-RU"/>
        </w:rPr>
        <w:t xml:space="preserve"> </w:t>
      </w:r>
      <w:r w:rsidRPr="008A72F8">
        <w:rPr>
          <w:rFonts w:cs="Times New Roman"/>
          <w:sz w:val="24"/>
          <w:szCs w:val="24"/>
          <w:lang w:val="ru-RU"/>
        </w:rPr>
        <w:t>улучшения, совершенствования своего</w:t>
      </w:r>
      <w:r w:rsidRPr="008A72F8">
        <w:rPr>
          <w:rFonts w:cs="Times New Roman"/>
          <w:spacing w:val="-16"/>
          <w:sz w:val="24"/>
          <w:szCs w:val="24"/>
          <w:lang w:val="ru-RU"/>
        </w:rPr>
        <w:t xml:space="preserve"> </w:t>
      </w:r>
      <w:r w:rsidRPr="008A72F8">
        <w:rPr>
          <w:rFonts w:cs="Times New Roman"/>
          <w:sz w:val="24"/>
          <w:szCs w:val="24"/>
          <w:lang w:val="ru-RU"/>
        </w:rPr>
        <w:t>произведения.</w:t>
      </w:r>
    </w:p>
    <w:p w:rsidR="000228ED" w:rsidRPr="008A72F8" w:rsidRDefault="000228ED" w:rsidP="000228ED">
      <w:pPr>
        <w:pStyle w:val="a3"/>
        <w:ind w:left="112" w:right="110" w:firstLine="720"/>
        <w:jc w:val="both"/>
        <w:rPr>
          <w:rFonts w:cs="Times New Roman"/>
          <w:sz w:val="24"/>
          <w:szCs w:val="24"/>
          <w:lang w:val="ru-RU"/>
        </w:rPr>
      </w:pPr>
      <w:r w:rsidRPr="008A72F8">
        <w:rPr>
          <w:rFonts w:cs="Times New Roman"/>
          <w:sz w:val="24"/>
          <w:szCs w:val="24"/>
          <w:lang w:val="ru-RU"/>
        </w:rPr>
        <w:t>В области Естествознания (окружающего мира) наибольшую</w:t>
      </w:r>
      <w:r w:rsidRPr="008A72F8">
        <w:rPr>
          <w:rFonts w:cs="Times New Roman"/>
          <w:spacing w:val="18"/>
          <w:sz w:val="24"/>
          <w:szCs w:val="24"/>
          <w:lang w:val="ru-RU"/>
        </w:rPr>
        <w:t xml:space="preserve"> </w:t>
      </w:r>
      <w:r w:rsidRPr="008A72F8">
        <w:rPr>
          <w:rFonts w:cs="Times New Roman"/>
          <w:sz w:val="24"/>
          <w:szCs w:val="24"/>
          <w:lang w:val="ru-RU"/>
        </w:rPr>
        <w:t>важность имеет качество воспроизведения существенных с точки зрения анализа</w:t>
      </w:r>
      <w:r w:rsidRPr="008A72F8">
        <w:rPr>
          <w:rFonts w:cs="Times New Roman"/>
          <w:spacing w:val="46"/>
          <w:sz w:val="24"/>
          <w:szCs w:val="24"/>
          <w:lang w:val="ru-RU"/>
        </w:rPr>
        <w:t xml:space="preserve"> </w:t>
      </w:r>
      <w:r w:rsidRPr="008A72F8">
        <w:rPr>
          <w:rFonts w:cs="Times New Roman"/>
          <w:sz w:val="24"/>
          <w:szCs w:val="24"/>
          <w:lang w:val="ru-RU"/>
        </w:rPr>
        <w:t>явления деталей, сочетание изобразительной информации с</w:t>
      </w:r>
      <w:r w:rsidRPr="008A72F8">
        <w:rPr>
          <w:rFonts w:cs="Times New Roman"/>
          <w:spacing w:val="-20"/>
          <w:sz w:val="24"/>
          <w:szCs w:val="24"/>
          <w:lang w:val="ru-RU"/>
        </w:rPr>
        <w:t xml:space="preserve"> </w:t>
      </w:r>
      <w:r w:rsidRPr="008A72F8">
        <w:rPr>
          <w:rFonts w:cs="Times New Roman"/>
          <w:sz w:val="24"/>
          <w:szCs w:val="24"/>
          <w:lang w:val="ru-RU"/>
        </w:rPr>
        <w:t>измерениями.</w:t>
      </w:r>
    </w:p>
    <w:p w:rsidR="000228ED" w:rsidRPr="008A72F8" w:rsidRDefault="000228ED" w:rsidP="000228ED">
      <w:pPr>
        <w:pStyle w:val="a3"/>
        <w:ind w:left="112" w:right="105" w:firstLine="720"/>
        <w:jc w:val="both"/>
        <w:rPr>
          <w:rFonts w:cs="Times New Roman"/>
          <w:sz w:val="24"/>
          <w:szCs w:val="24"/>
          <w:lang w:val="ru-RU"/>
        </w:rPr>
      </w:pPr>
      <w:r w:rsidRPr="008A72F8">
        <w:rPr>
          <w:rFonts w:cs="Times New Roman"/>
          <w:sz w:val="24"/>
          <w:szCs w:val="24"/>
          <w:lang w:val="ru-RU"/>
        </w:rPr>
        <w:t>Перечисленные положения применимы при формировании</w:t>
      </w:r>
      <w:r w:rsidRPr="008A72F8">
        <w:rPr>
          <w:rFonts w:cs="Times New Roman"/>
          <w:spacing w:val="58"/>
          <w:sz w:val="24"/>
          <w:szCs w:val="24"/>
          <w:lang w:val="ru-RU"/>
        </w:rPr>
        <w:t xml:space="preserve"> </w:t>
      </w:r>
      <w:r w:rsidRPr="008A72F8">
        <w:rPr>
          <w:rFonts w:cs="Times New Roman"/>
          <w:sz w:val="24"/>
          <w:szCs w:val="24"/>
          <w:lang w:val="ru-RU"/>
        </w:rPr>
        <w:t>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компетентности и в начальной и в основной</w:t>
      </w:r>
      <w:r w:rsidRPr="008A72F8">
        <w:rPr>
          <w:rFonts w:cs="Times New Roman"/>
          <w:spacing w:val="-20"/>
          <w:sz w:val="24"/>
          <w:szCs w:val="24"/>
          <w:lang w:val="ru-RU"/>
        </w:rPr>
        <w:t xml:space="preserve"> </w:t>
      </w:r>
      <w:r w:rsidRPr="008A72F8">
        <w:rPr>
          <w:rFonts w:cs="Times New Roman"/>
          <w:sz w:val="24"/>
          <w:szCs w:val="24"/>
          <w:lang w:val="ru-RU"/>
        </w:rPr>
        <w:t>школе.</w:t>
      </w:r>
    </w:p>
    <w:p w:rsidR="000228ED" w:rsidRPr="008A72F8" w:rsidRDefault="000228ED" w:rsidP="000228ED">
      <w:pPr>
        <w:pStyle w:val="a3"/>
        <w:ind w:left="112" w:right="107" w:firstLine="720"/>
        <w:jc w:val="both"/>
        <w:rPr>
          <w:rFonts w:cs="Times New Roman"/>
          <w:sz w:val="24"/>
          <w:szCs w:val="24"/>
          <w:lang w:val="ru-RU"/>
        </w:rPr>
      </w:pPr>
      <w:r w:rsidRPr="008A72F8">
        <w:rPr>
          <w:rFonts w:cs="Times New Roman"/>
          <w:sz w:val="24"/>
          <w:szCs w:val="24"/>
          <w:lang w:val="ru-RU"/>
        </w:rPr>
        <w:t>Курс Информатики и ИКТ в 7-9-х классов основной школы подводит</w:t>
      </w:r>
      <w:r w:rsidRPr="008A72F8">
        <w:rPr>
          <w:rFonts w:cs="Times New Roman"/>
          <w:spacing w:val="28"/>
          <w:sz w:val="24"/>
          <w:szCs w:val="24"/>
          <w:lang w:val="ru-RU"/>
        </w:rPr>
        <w:t xml:space="preserve"> </w:t>
      </w:r>
      <w:r w:rsidRPr="008A72F8">
        <w:rPr>
          <w:rFonts w:cs="Times New Roman"/>
          <w:sz w:val="24"/>
          <w:szCs w:val="24"/>
          <w:lang w:val="ru-RU"/>
        </w:rPr>
        <w:t xml:space="preserve">итоги формирования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учащихся, систематизирует и</w:t>
      </w:r>
      <w:r w:rsidRPr="008A72F8">
        <w:rPr>
          <w:rFonts w:cs="Times New Roman"/>
          <w:spacing w:val="19"/>
          <w:sz w:val="24"/>
          <w:szCs w:val="24"/>
          <w:lang w:val="ru-RU"/>
        </w:rPr>
        <w:t xml:space="preserve"> </w:t>
      </w:r>
      <w:r w:rsidRPr="008A72F8">
        <w:rPr>
          <w:rFonts w:cs="Times New Roman"/>
          <w:sz w:val="24"/>
          <w:szCs w:val="24"/>
          <w:lang w:val="ru-RU"/>
        </w:rPr>
        <w:t>дополняет имеющиеся у учащихся знания, дает их теоретическое обобщение,</w:t>
      </w:r>
      <w:r w:rsidRPr="008A72F8">
        <w:rPr>
          <w:rFonts w:cs="Times New Roman"/>
          <w:spacing w:val="20"/>
          <w:sz w:val="24"/>
          <w:szCs w:val="24"/>
          <w:lang w:val="ru-RU"/>
        </w:rPr>
        <w:t xml:space="preserve"> </w:t>
      </w:r>
      <w:r w:rsidRPr="008A72F8">
        <w:rPr>
          <w:rFonts w:cs="Times New Roman"/>
          <w:sz w:val="24"/>
          <w:szCs w:val="24"/>
          <w:lang w:val="ru-RU"/>
        </w:rPr>
        <w:t>вписывает конкретную технологическую деятельность в информационную картину мира.</w:t>
      </w:r>
      <w:r w:rsidRPr="008A72F8">
        <w:rPr>
          <w:rFonts w:cs="Times New Roman"/>
          <w:spacing w:val="29"/>
          <w:sz w:val="24"/>
          <w:szCs w:val="24"/>
          <w:lang w:val="ru-RU"/>
        </w:rPr>
        <w:t xml:space="preserve"> </w:t>
      </w:r>
      <w:r w:rsidRPr="008A72F8">
        <w:rPr>
          <w:rFonts w:cs="Times New Roman"/>
          <w:sz w:val="24"/>
          <w:szCs w:val="24"/>
          <w:lang w:val="ru-RU"/>
        </w:rPr>
        <w:t>Он может включать подготовку учащегося к тому или иному виду</w:t>
      </w:r>
      <w:r w:rsidRPr="008A72F8">
        <w:rPr>
          <w:rFonts w:cs="Times New Roman"/>
          <w:spacing w:val="60"/>
          <w:sz w:val="24"/>
          <w:szCs w:val="24"/>
          <w:lang w:val="ru-RU"/>
        </w:rPr>
        <w:t xml:space="preserve"> </w:t>
      </w:r>
      <w:r w:rsidRPr="008A72F8">
        <w:rPr>
          <w:rFonts w:cs="Times New Roman"/>
          <w:sz w:val="24"/>
          <w:szCs w:val="24"/>
          <w:lang w:val="ru-RU"/>
        </w:rPr>
        <w:t xml:space="preserve">формальной аттестации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Разумеется, структура учебного процесса</w:t>
      </w:r>
      <w:r w:rsidRPr="008A72F8">
        <w:rPr>
          <w:rFonts w:cs="Times New Roman"/>
          <w:spacing w:val="48"/>
          <w:sz w:val="24"/>
          <w:szCs w:val="24"/>
          <w:lang w:val="ru-RU"/>
        </w:rPr>
        <w:t xml:space="preserve"> </w:t>
      </w:r>
      <w:r w:rsidRPr="008A72F8">
        <w:rPr>
          <w:rFonts w:cs="Times New Roman"/>
          <w:sz w:val="24"/>
          <w:szCs w:val="24"/>
          <w:lang w:val="ru-RU"/>
        </w:rPr>
        <w:t>этого курса</w:t>
      </w:r>
      <w:r w:rsidRPr="008A72F8">
        <w:rPr>
          <w:rFonts w:cs="Times New Roman"/>
          <w:spacing w:val="28"/>
          <w:sz w:val="24"/>
          <w:szCs w:val="24"/>
          <w:lang w:val="ru-RU"/>
        </w:rPr>
        <w:t xml:space="preserve"> </w:t>
      </w:r>
      <w:r w:rsidRPr="008A72F8">
        <w:rPr>
          <w:rFonts w:cs="Times New Roman"/>
          <w:sz w:val="24"/>
          <w:szCs w:val="24"/>
          <w:lang w:val="ru-RU"/>
        </w:rPr>
        <w:t>в</w:t>
      </w:r>
      <w:r w:rsidRPr="008A72F8">
        <w:rPr>
          <w:rFonts w:cs="Times New Roman"/>
          <w:spacing w:val="27"/>
          <w:sz w:val="24"/>
          <w:szCs w:val="24"/>
          <w:lang w:val="ru-RU"/>
        </w:rPr>
        <w:t xml:space="preserve"> </w:t>
      </w:r>
      <w:r w:rsidRPr="008A72F8">
        <w:rPr>
          <w:rFonts w:cs="Times New Roman"/>
          <w:sz w:val="24"/>
          <w:szCs w:val="24"/>
          <w:lang w:val="ru-RU"/>
        </w:rPr>
        <w:t>его</w:t>
      </w:r>
      <w:r w:rsidRPr="008A72F8">
        <w:rPr>
          <w:rFonts w:cs="Times New Roman"/>
          <w:spacing w:val="29"/>
          <w:sz w:val="24"/>
          <w:szCs w:val="24"/>
          <w:lang w:val="ru-RU"/>
        </w:rPr>
        <w:t xml:space="preserve"> </w:t>
      </w:r>
      <w:proofErr w:type="spellStart"/>
      <w:r w:rsidRPr="008A72F8">
        <w:rPr>
          <w:rFonts w:cs="Times New Roman"/>
          <w:sz w:val="24"/>
          <w:szCs w:val="24"/>
          <w:lang w:val="ru-RU"/>
        </w:rPr>
        <w:t>ИКТ-компоненте</w:t>
      </w:r>
      <w:proofErr w:type="spellEnd"/>
      <w:r w:rsidRPr="008A72F8">
        <w:rPr>
          <w:rFonts w:cs="Times New Roman"/>
          <w:spacing w:val="26"/>
          <w:sz w:val="24"/>
          <w:szCs w:val="24"/>
          <w:lang w:val="ru-RU"/>
        </w:rPr>
        <w:t xml:space="preserve"> </w:t>
      </w:r>
      <w:r w:rsidRPr="008A72F8">
        <w:rPr>
          <w:rFonts w:cs="Times New Roman"/>
          <w:sz w:val="24"/>
          <w:szCs w:val="24"/>
          <w:lang w:val="ru-RU"/>
        </w:rPr>
        <w:t>будет</w:t>
      </w:r>
      <w:r w:rsidRPr="008A72F8">
        <w:rPr>
          <w:rFonts w:cs="Times New Roman"/>
          <w:spacing w:val="28"/>
          <w:sz w:val="24"/>
          <w:szCs w:val="24"/>
          <w:lang w:val="ru-RU"/>
        </w:rPr>
        <w:t xml:space="preserve"> </w:t>
      </w:r>
      <w:r w:rsidRPr="008A72F8">
        <w:rPr>
          <w:rFonts w:cs="Times New Roman"/>
          <w:sz w:val="24"/>
          <w:szCs w:val="24"/>
          <w:lang w:val="ru-RU"/>
        </w:rPr>
        <w:t>весьма</w:t>
      </w:r>
      <w:r w:rsidRPr="008A72F8">
        <w:rPr>
          <w:rFonts w:cs="Times New Roman"/>
          <w:spacing w:val="28"/>
          <w:sz w:val="24"/>
          <w:szCs w:val="24"/>
          <w:lang w:val="ru-RU"/>
        </w:rPr>
        <w:t xml:space="preserve"> </w:t>
      </w:r>
      <w:r w:rsidRPr="008A72F8">
        <w:rPr>
          <w:rFonts w:cs="Times New Roman"/>
          <w:sz w:val="24"/>
          <w:szCs w:val="24"/>
          <w:lang w:val="ru-RU"/>
        </w:rPr>
        <w:t>разнообразной,</w:t>
      </w:r>
      <w:r w:rsidRPr="008A72F8">
        <w:rPr>
          <w:rFonts w:cs="Times New Roman"/>
          <w:spacing w:val="25"/>
          <w:sz w:val="24"/>
          <w:szCs w:val="24"/>
          <w:lang w:val="ru-RU"/>
        </w:rPr>
        <w:t xml:space="preserve"> </w:t>
      </w:r>
      <w:r w:rsidRPr="008A72F8">
        <w:rPr>
          <w:rFonts w:cs="Times New Roman"/>
          <w:sz w:val="24"/>
          <w:szCs w:val="24"/>
          <w:lang w:val="ru-RU"/>
        </w:rPr>
        <w:t>в</w:t>
      </w:r>
      <w:r w:rsidRPr="008A72F8">
        <w:rPr>
          <w:rFonts w:cs="Times New Roman"/>
          <w:spacing w:val="27"/>
          <w:sz w:val="24"/>
          <w:szCs w:val="24"/>
          <w:lang w:val="ru-RU"/>
        </w:rPr>
        <w:t xml:space="preserve"> </w:t>
      </w:r>
      <w:r w:rsidRPr="008A72F8">
        <w:rPr>
          <w:rFonts w:cs="Times New Roman"/>
          <w:sz w:val="24"/>
          <w:szCs w:val="24"/>
          <w:lang w:val="ru-RU"/>
        </w:rPr>
        <w:t>зависимости</w:t>
      </w:r>
      <w:r w:rsidRPr="008A72F8">
        <w:rPr>
          <w:rFonts w:cs="Times New Roman"/>
          <w:spacing w:val="26"/>
          <w:sz w:val="24"/>
          <w:szCs w:val="24"/>
          <w:lang w:val="ru-RU"/>
        </w:rPr>
        <w:t xml:space="preserve"> </w:t>
      </w:r>
      <w:r w:rsidRPr="008A72F8">
        <w:rPr>
          <w:rFonts w:cs="Times New Roman"/>
          <w:sz w:val="24"/>
          <w:szCs w:val="24"/>
          <w:lang w:val="ru-RU"/>
        </w:rPr>
        <w:t>от</w:t>
      </w:r>
      <w:r w:rsidRPr="008A72F8">
        <w:rPr>
          <w:rFonts w:cs="Times New Roman"/>
          <w:spacing w:val="28"/>
          <w:sz w:val="24"/>
          <w:szCs w:val="24"/>
          <w:lang w:val="ru-RU"/>
        </w:rPr>
        <w:t xml:space="preserve"> </w:t>
      </w:r>
      <w:r w:rsidRPr="008A72F8">
        <w:rPr>
          <w:rFonts w:cs="Times New Roman"/>
          <w:sz w:val="24"/>
          <w:szCs w:val="24"/>
          <w:lang w:val="ru-RU"/>
        </w:rPr>
        <w:t>уже сформированного уровня 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компетентности. Компонент информатики,</w:t>
      </w:r>
      <w:r w:rsidRPr="008A72F8">
        <w:rPr>
          <w:rFonts w:cs="Times New Roman"/>
          <w:spacing w:val="40"/>
          <w:sz w:val="24"/>
          <w:szCs w:val="24"/>
          <w:lang w:val="ru-RU"/>
        </w:rPr>
        <w:t xml:space="preserve"> </w:t>
      </w:r>
      <w:r w:rsidRPr="008A72F8">
        <w:rPr>
          <w:rFonts w:cs="Times New Roman"/>
          <w:sz w:val="24"/>
          <w:szCs w:val="24"/>
          <w:lang w:val="ru-RU"/>
        </w:rPr>
        <w:t xml:space="preserve">также вносящий свой вклад в формирование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в курсе –</w:t>
      </w:r>
      <w:r w:rsidRPr="008A72F8">
        <w:rPr>
          <w:rFonts w:cs="Times New Roman"/>
          <w:spacing w:val="15"/>
          <w:sz w:val="24"/>
          <w:szCs w:val="24"/>
          <w:lang w:val="ru-RU"/>
        </w:rPr>
        <w:t xml:space="preserve"> </w:t>
      </w:r>
      <w:r w:rsidRPr="008A72F8">
        <w:rPr>
          <w:rFonts w:cs="Times New Roman"/>
          <w:sz w:val="24"/>
          <w:szCs w:val="24"/>
          <w:lang w:val="ru-RU"/>
        </w:rPr>
        <w:t xml:space="preserve">более инвариантен,  но  также  зависит  от  </w:t>
      </w:r>
      <w:proofErr w:type="spellStart"/>
      <w:r w:rsidRPr="008A72F8">
        <w:rPr>
          <w:rFonts w:cs="Times New Roman"/>
          <w:sz w:val="24"/>
          <w:szCs w:val="24"/>
          <w:lang w:val="ru-RU"/>
        </w:rPr>
        <w:t>математико-информатической</w:t>
      </w:r>
      <w:proofErr w:type="spellEnd"/>
      <w:r w:rsidRPr="008A72F8">
        <w:rPr>
          <w:rFonts w:cs="Times New Roman"/>
          <w:sz w:val="24"/>
          <w:szCs w:val="24"/>
          <w:lang w:val="ru-RU"/>
        </w:rPr>
        <w:t xml:space="preserve">    </w:t>
      </w:r>
      <w:r w:rsidRPr="008A72F8">
        <w:rPr>
          <w:rFonts w:cs="Times New Roman"/>
          <w:spacing w:val="17"/>
          <w:sz w:val="24"/>
          <w:szCs w:val="24"/>
          <w:lang w:val="ru-RU"/>
        </w:rPr>
        <w:t xml:space="preserve"> </w:t>
      </w:r>
      <w:r w:rsidRPr="008A72F8">
        <w:rPr>
          <w:rFonts w:cs="Times New Roman"/>
          <w:sz w:val="24"/>
          <w:szCs w:val="24"/>
          <w:lang w:val="ru-RU"/>
        </w:rPr>
        <w:t>подготовки, полученной учащимися в начальной школе и предшествующих классах</w:t>
      </w:r>
      <w:r w:rsidRPr="008A72F8">
        <w:rPr>
          <w:rFonts w:cs="Times New Roman"/>
          <w:spacing w:val="38"/>
          <w:sz w:val="24"/>
          <w:szCs w:val="24"/>
          <w:lang w:val="ru-RU"/>
        </w:rPr>
        <w:t xml:space="preserve"> </w:t>
      </w:r>
      <w:r w:rsidRPr="008A72F8">
        <w:rPr>
          <w:rFonts w:cs="Times New Roman"/>
          <w:sz w:val="24"/>
          <w:szCs w:val="24"/>
          <w:lang w:val="ru-RU"/>
        </w:rPr>
        <w:t xml:space="preserve">основной, как и от практического опыта </w:t>
      </w:r>
      <w:proofErr w:type="gramStart"/>
      <w:r w:rsidRPr="008A72F8">
        <w:rPr>
          <w:rFonts w:cs="Times New Roman"/>
          <w:sz w:val="24"/>
          <w:szCs w:val="24"/>
          <w:lang w:val="ru-RU"/>
        </w:rPr>
        <w:t>применения</w:t>
      </w:r>
      <w:proofErr w:type="gramEnd"/>
      <w:r w:rsidRPr="008A72F8">
        <w:rPr>
          <w:rFonts w:cs="Times New Roman"/>
          <w:sz w:val="24"/>
          <w:szCs w:val="24"/>
          <w:lang w:val="ru-RU"/>
        </w:rPr>
        <w:t xml:space="preserve"> учащимися</w:t>
      </w:r>
      <w:r w:rsidRPr="008A72F8">
        <w:rPr>
          <w:rFonts w:cs="Times New Roman"/>
          <w:spacing w:val="-21"/>
          <w:sz w:val="24"/>
          <w:szCs w:val="24"/>
          <w:lang w:val="ru-RU"/>
        </w:rPr>
        <w:t xml:space="preserve"> </w:t>
      </w:r>
      <w:r w:rsidRPr="008A72F8">
        <w:rPr>
          <w:rFonts w:cs="Times New Roman"/>
          <w:sz w:val="24"/>
          <w:szCs w:val="24"/>
          <w:lang w:val="ru-RU"/>
        </w:rPr>
        <w:t>ИКТ.</w:t>
      </w:r>
    </w:p>
    <w:p w:rsidR="000228ED" w:rsidRPr="008A72F8" w:rsidRDefault="000228ED" w:rsidP="00527FC4">
      <w:pPr>
        <w:pStyle w:val="a3"/>
        <w:ind w:left="112" w:right="107" w:firstLine="720"/>
        <w:jc w:val="both"/>
        <w:rPr>
          <w:rFonts w:cs="Times New Roman"/>
          <w:sz w:val="24"/>
          <w:szCs w:val="24"/>
          <w:lang w:val="ru-RU"/>
        </w:rPr>
      </w:pPr>
      <w:proofErr w:type="gramStart"/>
      <w:r w:rsidRPr="008A72F8">
        <w:rPr>
          <w:rFonts w:cs="Times New Roman"/>
          <w:sz w:val="24"/>
          <w:szCs w:val="24"/>
          <w:lang w:val="ru-RU"/>
        </w:rPr>
        <w:t xml:space="preserve">В результате использования средств и инструментов ИКТ и </w:t>
      </w:r>
      <w:proofErr w:type="spellStart"/>
      <w:r w:rsidRPr="008A72F8">
        <w:rPr>
          <w:rFonts w:cs="Times New Roman"/>
          <w:sz w:val="24"/>
          <w:szCs w:val="24"/>
          <w:lang w:val="ru-RU"/>
        </w:rPr>
        <w:t>ИКТ-ресурсов</w:t>
      </w:r>
      <w:proofErr w:type="spellEnd"/>
      <w:r w:rsidRPr="008A72F8">
        <w:rPr>
          <w:rFonts w:cs="Times New Roman"/>
          <w:sz w:val="24"/>
          <w:szCs w:val="24"/>
          <w:lang w:val="ru-RU"/>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  </w:t>
      </w:r>
      <w:proofErr w:type="gramEnd"/>
    </w:p>
    <w:p w:rsidR="008A72F8" w:rsidRPr="0071744E" w:rsidRDefault="008A72F8" w:rsidP="008A72F8">
      <w:pPr>
        <w:pStyle w:val="ajus"/>
        <w:shd w:val="clear" w:color="auto" w:fill="FFFFFF"/>
        <w:spacing w:before="0" w:beforeAutospacing="0" w:after="0" w:afterAutospacing="0"/>
        <w:ind w:firstLine="709"/>
        <w:jc w:val="both"/>
        <w:rPr>
          <w:color w:val="000000"/>
        </w:rPr>
      </w:pPr>
      <w:r>
        <w:rPr>
          <w:color w:val="000000"/>
        </w:rPr>
        <w:t>Предлагаем п</w:t>
      </w:r>
      <w:r w:rsidRPr="0071744E">
        <w:rPr>
          <w:color w:val="000000"/>
        </w:rPr>
        <w:t>римерный вариант</w:t>
      </w:r>
      <w:r>
        <w:rPr>
          <w:color w:val="000000"/>
        </w:rPr>
        <w:t xml:space="preserve"> в</w:t>
      </w:r>
      <w:r w:rsidRPr="0071744E">
        <w:rPr>
          <w:color w:val="000000"/>
        </w:rPr>
        <w:t>клад</w:t>
      </w:r>
      <w:r>
        <w:rPr>
          <w:color w:val="000000"/>
        </w:rPr>
        <w:t>а</w:t>
      </w:r>
      <w:r w:rsidRPr="0071744E">
        <w:rPr>
          <w:color w:val="000000"/>
        </w:rPr>
        <w:t xml:space="preserve"> каждого предмета в формирование </w:t>
      </w:r>
      <w:proofErr w:type="spellStart"/>
      <w:proofErr w:type="gramStart"/>
      <w:r w:rsidRPr="0071744E">
        <w:rPr>
          <w:color w:val="000000"/>
        </w:rPr>
        <w:t>ИКТ-компетентности</w:t>
      </w:r>
      <w:proofErr w:type="spellEnd"/>
      <w:proofErr w:type="gramEnd"/>
      <w:r w:rsidRPr="0071744E">
        <w:rPr>
          <w:color w:val="000000"/>
        </w:rPr>
        <w:t xml:space="preserve"> учащихся</w:t>
      </w:r>
      <w:r>
        <w:rPr>
          <w:color w:val="000000"/>
        </w:rPr>
        <w:t>:</w:t>
      </w:r>
      <w:r w:rsidRPr="0071744E">
        <w:rPr>
          <w:color w:val="000000"/>
        </w:rPr>
        <w:t xml:space="preserve"> </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Русский язык</w:t>
      </w:r>
      <w:r w:rsidRPr="0071744E">
        <w:rPr>
          <w:color w:val="000000"/>
        </w:rPr>
        <w:t>.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Литература.</w:t>
      </w:r>
      <w:r w:rsidRPr="0071744E">
        <w:rPr>
          <w:rStyle w:val="apple-converted-space"/>
          <w:b/>
          <w:bCs/>
          <w:color w:val="000000"/>
        </w:rPr>
        <w:t> </w:t>
      </w:r>
      <w:r w:rsidRPr="0071744E">
        <w:rPr>
          <w:color w:val="000000"/>
        </w:rPr>
        <w:t>Работа с мультимедиа-сообщениями (включающими текст, иллюстрации, аудио- и виде</w:t>
      </w:r>
      <w:proofErr w:type="gramStart"/>
      <w:r w:rsidRPr="0071744E">
        <w:rPr>
          <w:color w:val="000000"/>
        </w:rPr>
        <w:t>о-</w:t>
      </w:r>
      <w:proofErr w:type="gramEnd"/>
      <w:r w:rsidRPr="0071744E">
        <w:rPr>
          <w:color w:val="000000"/>
        </w:rPr>
        <w:t xml:space="preserve">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Конструирование небольших сообщений: текстов (рассказ, отзыв, аннотация), в том числе с добавлением иллюстраций, видео- и ауди</w:t>
      </w:r>
      <w:proofErr w:type="gramStart"/>
      <w:r w:rsidRPr="0071744E">
        <w:rPr>
          <w:color w:val="000000"/>
        </w:rPr>
        <w:t>о-</w:t>
      </w:r>
      <w:proofErr w:type="gramEnd"/>
      <w:r w:rsidRPr="0071744E">
        <w:rPr>
          <w:color w:val="000000"/>
        </w:rPr>
        <w:t xml:space="preserve"> фрагментов. Оценка собственных сообщений с точки зрения использованной информации.</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color w:val="000000"/>
        </w:rPr>
        <w:t xml:space="preserve">Создание информационных объектов как иллюстраций к прочитанным художественным текстам (рисунков, фотографий, </w:t>
      </w:r>
      <w:proofErr w:type="spellStart"/>
      <w:proofErr w:type="gramStart"/>
      <w:r w:rsidRPr="0071744E">
        <w:rPr>
          <w:color w:val="000000"/>
        </w:rPr>
        <w:t>видео-сюжетов</w:t>
      </w:r>
      <w:proofErr w:type="spellEnd"/>
      <w:proofErr w:type="gramEnd"/>
      <w:r w:rsidRPr="0071744E">
        <w:rPr>
          <w:color w:val="000000"/>
        </w:rPr>
        <w:t>,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lastRenderedPageBreak/>
        <w:t>Иностранный язык.</w:t>
      </w:r>
      <w:r w:rsidRPr="0071744E">
        <w:rPr>
          <w:rStyle w:val="apple-converted-space"/>
          <w:color w:val="000000"/>
        </w:rPr>
        <w:t> </w:t>
      </w:r>
      <w:r w:rsidRPr="0071744E">
        <w:rPr>
          <w:color w:val="000000"/>
        </w:rPr>
        <w:t xml:space="preserve">Подготовка плана и тезисов сообщения (в том числе </w:t>
      </w:r>
      <w:proofErr w:type="spellStart"/>
      <w:proofErr w:type="gramStart"/>
      <w:r w:rsidRPr="0071744E">
        <w:rPr>
          <w:color w:val="000000"/>
        </w:rPr>
        <w:t>гипер-медиа</w:t>
      </w:r>
      <w:proofErr w:type="spellEnd"/>
      <w:proofErr w:type="gramEnd"/>
      <w:r w:rsidRPr="0071744E">
        <w:rPr>
          <w:color w:val="000000"/>
        </w:rPr>
        <w:t xml:space="preserve">); выступление с сообщением. Создание небольшого текста (устного и письменного), от руки и на компьютере. Фиксация собственной устной речи на иностранном языке в цифровой форме для </w:t>
      </w:r>
      <w:proofErr w:type="spellStart"/>
      <w:r w:rsidRPr="0071744E">
        <w:rPr>
          <w:color w:val="000000"/>
        </w:rPr>
        <w:t>самокорректировки</w:t>
      </w:r>
      <w:proofErr w:type="spellEnd"/>
      <w:r w:rsidRPr="0071744E">
        <w:rPr>
          <w:color w:val="000000"/>
        </w:rPr>
        <w:t>, устное выступление в сопровожден</w:t>
      </w:r>
      <w:proofErr w:type="gramStart"/>
      <w:r w:rsidRPr="0071744E">
        <w:rPr>
          <w:color w:val="000000"/>
        </w:rPr>
        <w:t>ии ау</w:t>
      </w:r>
      <w:proofErr w:type="gramEnd"/>
      <w:r w:rsidRPr="0071744E">
        <w:rPr>
          <w:color w:val="000000"/>
        </w:rPr>
        <w:t>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Математика и информатика.</w:t>
      </w:r>
      <w:r w:rsidRPr="0071744E">
        <w:rPr>
          <w:rStyle w:val="apple-converted-space"/>
          <w:color w:val="000000"/>
        </w:rPr>
        <w:t> </w:t>
      </w:r>
      <w:r w:rsidRPr="0071744E">
        <w:rPr>
          <w:color w:val="000000"/>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71744E">
        <w:rPr>
          <w:color w:val="000000"/>
        </w:rPr>
        <w:t>информатических</w:t>
      </w:r>
      <w:proofErr w:type="spellEnd"/>
      <w:r w:rsidRPr="0071744E">
        <w:rPr>
          <w:color w:val="000000"/>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r>
        <w:rPr>
          <w:color w:val="000000"/>
        </w:rPr>
        <w:t xml:space="preserve"> </w:t>
      </w:r>
      <w:r w:rsidRPr="0071744E">
        <w:rPr>
          <w:color w:val="000000"/>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Биология</w:t>
      </w:r>
      <w:r w:rsidRPr="0071744E">
        <w:rPr>
          <w:color w:val="000000"/>
        </w:rPr>
        <w:t>.</w:t>
      </w:r>
      <w:r>
        <w:rPr>
          <w:color w:val="000000"/>
        </w:rPr>
        <w:t xml:space="preserve"> </w:t>
      </w:r>
      <w:r w:rsidRPr="008A72F8">
        <w:rPr>
          <w:b/>
          <w:color w:val="000000"/>
        </w:rPr>
        <w:t>География</w:t>
      </w:r>
      <w:r>
        <w:rPr>
          <w:color w:val="000000"/>
        </w:rPr>
        <w:t>.</w:t>
      </w:r>
      <w:r w:rsidRPr="0071744E">
        <w:rPr>
          <w:color w:val="000000"/>
        </w:rPr>
        <w:t xml:space="preserve"> Фиксация информации (тексты, фото-, видео-, ауди</w:t>
      </w:r>
      <w:proofErr w:type="gramStart"/>
      <w:r w:rsidRPr="0071744E">
        <w:rPr>
          <w:color w:val="000000"/>
        </w:rPr>
        <w:t>о-</w:t>
      </w:r>
      <w:proofErr w:type="gramEnd"/>
      <w:r w:rsidRPr="0071744E">
        <w:rPr>
          <w:color w:val="000000"/>
        </w:rPr>
        <w:t xml:space="preserve">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r>
        <w:rPr>
          <w:color w:val="000000"/>
        </w:rPr>
        <w:t xml:space="preserve"> </w:t>
      </w:r>
      <w:r w:rsidRPr="0071744E">
        <w:rPr>
          <w:color w:val="000000"/>
        </w:rPr>
        <w:t>Использование компьютера при работе с картой (планом территории, лентой времени), добавление ссылок в тексты и графические объекты.</w:t>
      </w:r>
      <w:r>
        <w:rPr>
          <w:color w:val="000000"/>
        </w:rPr>
        <w:t xml:space="preserve"> </w:t>
      </w:r>
    </w:p>
    <w:p w:rsidR="008A72F8" w:rsidRPr="009E17CC" w:rsidRDefault="008A72F8" w:rsidP="008A72F8">
      <w:pPr>
        <w:pStyle w:val="ajus"/>
        <w:shd w:val="clear" w:color="auto" w:fill="FFFFFF"/>
        <w:spacing w:before="0" w:beforeAutospacing="0" w:after="0" w:afterAutospacing="0"/>
        <w:ind w:firstLine="709"/>
        <w:jc w:val="both"/>
        <w:rPr>
          <w:color w:val="000000"/>
        </w:rPr>
      </w:pPr>
      <w:proofErr w:type="spellStart"/>
      <w:r w:rsidRPr="0071744E">
        <w:rPr>
          <w:b/>
          <w:bCs/>
          <w:color w:val="000000"/>
        </w:rPr>
        <w:t>История</w:t>
      </w:r>
      <w:proofErr w:type="gramStart"/>
      <w:r w:rsidRPr="0071744E">
        <w:rPr>
          <w:color w:val="000000"/>
        </w:rPr>
        <w:t>.</w:t>
      </w:r>
      <w:r w:rsidRPr="0071744E">
        <w:rPr>
          <w:b/>
          <w:bCs/>
          <w:color w:val="000000"/>
        </w:rPr>
        <w:t>О</w:t>
      </w:r>
      <w:proofErr w:type="gramEnd"/>
      <w:r w:rsidRPr="0071744E">
        <w:rPr>
          <w:b/>
          <w:bCs/>
          <w:color w:val="000000"/>
        </w:rPr>
        <w:t>бществознание</w:t>
      </w:r>
      <w:proofErr w:type="spellEnd"/>
      <w:r w:rsidRPr="0071744E">
        <w:rPr>
          <w:b/>
          <w:bCs/>
          <w:color w:val="000000"/>
        </w:rPr>
        <w:t>.</w:t>
      </w:r>
      <w:r w:rsidRPr="0071744E">
        <w:rPr>
          <w:color w:val="000000"/>
        </w:rPr>
        <w:t xml:space="preserve"> Создание</w:t>
      </w:r>
      <w:r w:rsidRPr="009E17CC">
        <w:rPr>
          <w:color w:val="000000"/>
        </w:rPr>
        <w:t xml:space="preserve"> проект</w:t>
      </w:r>
      <w:r w:rsidRPr="0071744E">
        <w:rPr>
          <w:color w:val="000000"/>
        </w:rPr>
        <w:t>ов</w:t>
      </w:r>
      <w:r w:rsidRPr="009E17CC">
        <w:rPr>
          <w:color w:val="000000"/>
        </w:rPr>
        <w:t xml:space="preserve"> в форме презентаций (это могут быть уроки изучения нового материала, семинары, практикумы, обобщающие уроки).</w:t>
      </w:r>
      <w:r w:rsidRPr="0071744E">
        <w:rPr>
          <w:color w:val="000000"/>
        </w:rPr>
        <w:t xml:space="preserve"> И</w:t>
      </w:r>
      <w:r w:rsidRPr="009E17CC">
        <w:rPr>
          <w:color w:val="000000"/>
        </w:rPr>
        <w:t xml:space="preserve">спользование учебных фильмов и </w:t>
      </w:r>
      <w:proofErr w:type="spellStart"/>
      <w:r w:rsidRPr="009E17CC">
        <w:rPr>
          <w:color w:val="000000"/>
        </w:rPr>
        <w:t>мультимедийных</w:t>
      </w:r>
      <w:proofErr w:type="spellEnd"/>
      <w:r w:rsidRPr="009E17CC">
        <w:rPr>
          <w:color w:val="000000"/>
        </w:rPr>
        <w:t xml:space="preserve"> пособий. </w:t>
      </w:r>
      <w:r w:rsidRPr="0071744E">
        <w:rPr>
          <w:color w:val="000000"/>
        </w:rPr>
        <w:t>Использование</w:t>
      </w:r>
      <w:r w:rsidRPr="009E17CC">
        <w:rPr>
          <w:color w:val="000000"/>
        </w:rPr>
        <w:t xml:space="preserve"> </w:t>
      </w:r>
      <w:proofErr w:type="spellStart"/>
      <w:r w:rsidRPr="009E17CC">
        <w:rPr>
          <w:color w:val="000000"/>
        </w:rPr>
        <w:t>мультимедийн</w:t>
      </w:r>
      <w:r w:rsidRPr="0071744E">
        <w:rPr>
          <w:color w:val="000000"/>
        </w:rPr>
        <w:t>ых</w:t>
      </w:r>
      <w:proofErr w:type="spellEnd"/>
      <w:r w:rsidRPr="009E17CC">
        <w:rPr>
          <w:color w:val="000000"/>
        </w:rPr>
        <w:t xml:space="preserve"> учебн</w:t>
      </w:r>
      <w:r w:rsidRPr="0071744E">
        <w:rPr>
          <w:color w:val="000000"/>
        </w:rPr>
        <w:t>ых</w:t>
      </w:r>
      <w:r w:rsidRPr="009E17CC">
        <w:rPr>
          <w:color w:val="000000"/>
        </w:rPr>
        <w:t xml:space="preserve"> пособи</w:t>
      </w:r>
      <w:r w:rsidR="009203AE">
        <w:rPr>
          <w:color w:val="000000"/>
        </w:rPr>
        <w:t>й</w:t>
      </w:r>
      <w:r w:rsidRPr="0071744E">
        <w:rPr>
          <w:color w:val="000000"/>
        </w:rPr>
        <w:t xml:space="preserve">, например, </w:t>
      </w:r>
      <w:r w:rsidRPr="009E17CC">
        <w:rPr>
          <w:color w:val="000000"/>
        </w:rPr>
        <w:t>«История для 5-9 классов» электронная библиотека «Просвещение»; энциклопедия «Вехи истории», учебный фильм «От Кремля до Рейхстага», учебное электронное издание по всеобщей истории для 5-9 классов и другие.</w:t>
      </w:r>
      <w:r w:rsidRPr="0071744E">
        <w:rPr>
          <w:color w:val="000000"/>
        </w:rPr>
        <w:t xml:space="preserve"> И</w:t>
      </w:r>
      <w:r w:rsidRPr="009E17CC">
        <w:rPr>
          <w:color w:val="000000"/>
        </w:rPr>
        <w:t>спользование Интернет-ресурсов</w:t>
      </w:r>
      <w:r w:rsidRPr="0071744E">
        <w:rPr>
          <w:color w:val="000000"/>
        </w:rPr>
        <w:t xml:space="preserve">. </w:t>
      </w:r>
      <w:proofErr w:type="gramStart"/>
      <w:r w:rsidRPr="0071744E">
        <w:rPr>
          <w:color w:val="000000"/>
        </w:rPr>
        <w:t>К</w:t>
      </w:r>
      <w:r w:rsidRPr="009E17CC">
        <w:rPr>
          <w:color w:val="000000"/>
        </w:rPr>
        <w:t>омпьютерного</w:t>
      </w:r>
      <w:proofErr w:type="gramEnd"/>
      <w:r w:rsidRPr="009E17CC">
        <w:rPr>
          <w:color w:val="000000"/>
        </w:rPr>
        <w:t xml:space="preserve"> тестировани</w:t>
      </w:r>
      <w:r w:rsidRPr="0071744E">
        <w:rPr>
          <w:color w:val="000000"/>
        </w:rPr>
        <w:t>е</w:t>
      </w:r>
      <w:r w:rsidRPr="009E17CC">
        <w:rPr>
          <w:color w:val="000000"/>
        </w:rPr>
        <w:t>.</w:t>
      </w:r>
    </w:p>
    <w:p w:rsidR="008A72F8" w:rsidRPr="0071744E" w:rsidRDefault="008A72F8" w:rsidP="008A72F8">
      <w:pPr>
        <w:pStyle w:val="ajus"/>
        <w:shd w:val="clear" w:color="auto" w:fill="FFFFFF"/>
        <w:spacing w:before="0" w:beforeAutospacing="0" w:after="0" w:afterAutospacing="0"/>
        <w:ind w:firstLine="709"/>
        <w:jc w:val="both"/>
        <w:rPr>
          <w:color w:val="000000"/>
        </w:rPr>
      </w:pPr>
      <w:r>
        <w:rPr>
          <w:b/>
          <w:bCs/>
          <w:color w:val="000000"/>
        </w:rPr>
        <w:t>Физика, Химия</w:t>
      </w:r>
      <w:r w:rsidRPr="0071744E">
        <w:rPr>
          <w:b/>
          <w:bCs/>
          <w:color w:val="000000"/>
        </w:rPr>
        <w:t>.</w:t>
      </w:r>
      <w:r w:rsidRPr="0071744E">
        <w:rPr>
          <w:rStyle w:val="apple-converted-space"/>
          <w:color w:val="000000"/>
        </w:rPr>
        <w:t> </w:t>
      </w:r>
      <w:r w:rsidRPr="0071744E">
        <w:rPr>
          <w:color w:val="000000"/>
        </w:rPr>
        <w:t xml:space="preserve"> Работа с электронным учебником и дополнительными ЦОР: энциклопедиями на дисках и в сети Интернет, справочниками, учебными модулями:</w:t>
      </w:r>
      <w:r>
        <w:rPr>
          <w:color w:val="000000"/>
        </w:rPr>
        <w:t xml:space="preserve"> </w:t>
      </w:r>
      <w:r w:rsidRPr="0071744E">
        <w:rPr>
          <w:color w:val="000000"/>
        </w:rPr>
        <w:t>инсталляция учебника на ПК,</w:t>
      </w:r>
      <w:r>
        <w:rPr>
          <w:color w:val="000000"/>
        </w:rPr>
        <w:t xml:space="preserve"> </w:t>
      </w:r>
      <w:r w:rsidRPr="0071744E">
        <w:rPr>
          <w:color w:val="000000"/>
        </w:rPr>
        <w:t>регистрация в электронном журнале,</w:t>
      </w:r>
      <w:r>
        <w:rPr>
          <w:color w:val="000000"/>
        </w:rPr>
        <w:t xml:space="preserve"> </w:t>
      </w:r>
      <w:r w:rsidRPr="0071744E">
        <w:rPr>
          <w:color w:val="000000"/>
        </w:rPr>
        <w:t>умение найти нужную информацию в учебнике,</w:t>
      </w:r>
      <w:r>
        <w:rPr>
          <w:color w:val="000000"/>
        </w:rPr>
        <w:t xml:space="preserve"> </w:t>
      </w:r>
      <w:r w:rsidRPr="0071744E">
        <w:rPr>
          <w:color w:val="000000"/>
        </w:rPr>
        <w:t>использование справочных материалов,</w:t>
      </w:r>
      <w:r>
        <w:rPr>
          <w:color w:val="000000"/>
        </w:rPr>
        <w:t xml:space="preserve"> </w:t>
      </w:r>
      <w:r w:rsidRPr="0071744E">
        <w:rPr>
          <w:color w:val="000000"/>
        </w:rPr>
        <w:t>выполнение тестов,</w:t>
      </w:r>
      <w:r>
        <w:rPr>
          <w:color w:val="000000"/>
        </w:rPr>
        <w:t xml:space="preserve"> </w:t>
      </w:r>
      <w:r w:rsidRPr="0071744E">
        <w:rPr>
          <w:color w:val="000000"/>
        </w:rPr>
        <w:t xml:space="preserve">работа с </w:t>
      </w:r>
      <w:proofErr w:type="spellStart"/>
      <w:r w:rsidRPr="0071744E">
        <w:rPr>
          <w:color w:val="000000"/>
        </w:rPr>
        <w:t>видеоопытами</w:t>
      </w:r>
      <w:proofErr w:type="spellEnd"/>
      <w:r w:rsidRPr="0071744E">
        <w:rPr>
          <w:color w:val="000000"/>
        </w:rPr>
        <w:t>,</w:t>
      </w:r>
      <w:r>
        <w:rPr>
          <w:color w:val="000000"/>
        </w:rPr>
        <w:t xml:space="preserve"> </w:t>
      </w:r>
      <w:r w:rsidRPr="0071744E">
        <w:rPr>
          <w:color w:val="000000"/>
        </w:rPr>
        <w:t>работа с анимационными моделями.</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Работа в интерактивной среде по изучению и исследованию физических процессов и явлений (на основе анимационных моделей):</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color w:val="000000"/>
        </w:rPr>
        <w:t>Выполнение интерактивной лабораторной работы или опыта.</w:t>
      </w:r>
    </w:p>
    <w:p w:rsidR="00C60A34" w:rsidRDefault="008A72F8" w:rsidP="00C60A34">
      <w:pPr>
        <w:pStyle w:val="ajus"/>
        <w:shd w:val="clear" w:color="auto" w:fill="FFFFFF"/>
        <w:spacing w:before="0" w:beforeAutospacing="0" w:after="0" w:afterAutospacing="0"/>
        <w:ind w:firstLine="709"/>
        <w:jc w:val="both"/>
        <w:rPr>
          <w:color w:val="000000"/>
        </w:rPr>
      </w:pPr>
      <w:r w:rsidRPr="0071744E">
        <w:rPr>
          <w:color w:val="000000"/>
        </w:rPr>
        <w:t>Поиск информации для проектной деятельности в контролируемом Интернете</w:t>
      </w:r>
      <w:r>
        <w:rPr>
          <w:color w:val="000000"/>
        </w:rPr>
        <w:t>.</w:t>
      </w:r>
      <w:r w:rsidR="00C60A34">
        <w:rPr>
          <w:color w:val="000000"/>
        </w:rPr>
        <w:t xml:space="preserve"> </w:t>
      </w:r>
    </w:p>
    <w:p w:rsidR="00C60A34" w:rsidRDefault="00C60A34" w:rsidP="00C60A34">
      <w:pPr>
        <w:pStyle w:val="ajus"/>
        <w:shd w:val="clear" w:color="auto" w:fill="FFFFFF"/>
        <w:spacing w:before="0" w:beforeAutospacing="0" w:after="0" w:afterAutospacing="0"/>
        <w:ind w:firstLine="709"/>
        <w:jc w:val="both"/>
        <w:rPr>
          <w:color w:val="000000"/>
        </w:rPr>
      </w:pPr>
      <w:r>
        <w:rPr>
          <w:color w:val="000000"/>
        </w:rPr>
        <w:t xml:space="preserve"> </w:t>
      </w:r>
      <w:r w:rsidR="008A72F8" w:rsidRPr="0071744E">
        <w:rPr>
          <w:b/>
          <w:bCs/>
          <w:color w:val="000000"/>
        </w:rPr>
        <w:t>Технология.</w:t>
      </w:r>
      <w:r w:rsidR="008A72F8" w:rsidRPr="0071744E">
        <w:rPr>
          <w:rStyle w:val="apple-converted-space"/>
          <w:color w:val="000000"/>
        </w:rPr>
        <w:t> </w:t>
      </w:r>
      <w:r w:rsidR="008A72F8" w:rsidRPr="0071744E">
        <w:rPr>
          <w:color w:val="000000"/>
        </w:rPr>
        <w:t xml:space="preserve">Формирование первоначальных элементов </w:t>
      </w:r>
      <w:proofErr w:type="spellStart"/>
      <w:proofErr w:type="gramStart"/>
      <w:r w:rsidR="008A72F8" w:rsidRPr="0071744E">
        <w:rPr>
          <w:color w:val="000000"/>
        </w:rPr>
        <w:t>ИКТ-квалификации</w:t>
      </w:r>
      <w:proofErr w:type="spellEnd"/>
      <w:proofErr w:type="gramEnd"/>
      <w:r w:rsidR="008A72F8" w:rsidRPr="0071744E">
        <w:rPr>
          <w:color w:val="000000"/>
        </w:rPr>
        <w:t xml:space="preserve"> (важной части формирования </w:t>
      </w:r>
      <w:proofErr w:type="spellStart"/>
      <w:r w:rsidR="008A72F8" w:rsidRPr="0071744E">
        <w:rPr>
          <w:color w:val="000000"/>
        </w:rPr>
        <w:t>ИКТ-компетентности</w:t>
      </w:r>
      <w:proofErr w:type="spellEnd"/>
      <w:r w:rsidR="008A72F8" w:rsidRPr="0071744E">
        <w:rPr>
          <w:color w:val="000000"/>
        </w:rPr>
        <w:t>) учащихся. Первоначальное знакомство с 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w:t>
      </w:r>
      <w:proofErr w:type="gramStart"/>
      <w:r w:rsidR="008A72F8" w:rsidRPr="0071744E">
        <w:rPr>
          <w:color w:val="000000"/>
        </w:rPr>
        <w:t>о-</w:t>
      </w:r>
      <w:proofErr w:type="gramEnd"/>
      <w:r w:rsidR="008A72F8" w:rsidRPr="0071744E">
        <w:rPr>
          <w:color w:val="000000"/>
        </w:rPr>
        <w:t xml:space="preserve"> и </w:t>
      </w:r>
      <w:proofErr w:type="spellStart"/>
      <w:r w:rsidR="008A72F8" w:rsidRPr="0071744E">
        <w:rPr>
          <w:color w:val="000000"/>
        </w:rPr>
        <w:t>видео-фрагментами</w:t>
      </w:r>
      <w:proofErr w:type="spellEnd"/>
      <w:r w:rsidR="008A72F8" w:rsidRPr="0071744E">
        <w:rPr>
          <w:color w:val="000000"/>
        </w:rPr>
        <w:t>; сохранение результатов своей работы. Овладение приемами поиска и использования информации, работы с доступными электронными ресурсами.</w:t>
      </w:r>
      <w:r w:rsidR="008A72F8">
        <w:rPr>
          <w:color w:val="000000"/>
        </w:rPr>
        <w:t xml:space="preserve"> </w:t>
      </w:r>
      <w:r w:rsidR="008A72F8" w:rsidRPr="0071744E">
        <w:rPr>
          <w:color w:val="000000"/>
        </w:rPr>
        <w:t xml:space="preserve">Знакомство с правилами </w:t>
      </w:r>
      <w:r w:rsidR="008A72F8" w:rsidRPr="0071744E">
        <w:rPr>
          <w:color w:val="000000"/>
        </w:rPr>
        <w:lastRenderedPageBreak/>
        <w:t>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8A72F8" w:rsidRPr="0071744E" w:rsidRDefault="008A72F8" w:rsidP="00C60A34">
      <w:pPr>
        <w:pStyle w:val="ajus"/>
        <w:shd w:val="clear" w:color="auto" w:fill="FFFFFF"/>
        <w:spacing w:before="0" w:beforeAutospacing="0" w:after="0" w:afterAutospacing="0"/>
        <w:ind w:firstLine="709"/>
        <w:jc w:val="both"/>
        <w:rPr>
          <w:color w:val="000000"/>
        </w:rPr>
      </w:pPr>
      <w:r w:rsidRPr="0071744E">
        <w:rPr>
          <w:b/>
          <w:bCs/>
          <w:color w:val="000000"/>
        </w:rPr>
        <w:t>Искусство</w:t>
      </w:r>
      <w:r w:rsidRPr="0071744E">
        <w:rPr>
          <w:color w:val="000000"/>
        </w:rPr>
        <w:t>.</w:t>
      </w:r>
      <w:r>
        <w:rPr>
          <w:color w:val="000000"/>
        </w:rPr>
        <w:t xml:space="preserve"> </w:t>
      </w:r>
      <w:r w:rsidRPr="0071744E">
        <w:rPr>
          <w:b/>
          <w:color w:val="000000"/>
        </w:rPr>
        <w:t>Музыка</w:t>
      </w:r>
      <w:r w:rsidR="009203AE">
        <w:rPr>
          <w:color w:val="000000"/>
        </w:rPr>
        <w:t>;</w:t>
      </w:r>
      <w:r>
        <w:rPr>
          <w:color w:val="000000"/>
        </w:rPr>
        <w:t xml:space="preserve"> </w:t>
      </w:r>
      <w:r w:rsidRPr="0071744E">
        <w:rPr>
          <w:b/>
          <w:color w:val="000000"/>
        </w:rPr>
        <w:t xml:space="preserve">Искусство. </w:t>
      </w:r>
      <w:proofErr w:type="gramStart"/>
      <w:r w:rsidRPr="0071744E">
        <w:rPr>
          <w:b/>
          <w:color w:val="000000"/>
        </w:rPr>
        <w:t>ИЗО</w:t>
      </w:r>
      <w:proofErr w:type="gramEnd"/>
      <w:r w:rsidR="009203AE">
        <w:rPr>
          <w:b/>
          <w:color w:val="000000"/>
        </w:rPr>
        <w:t>;</w:t>
      </w:r>
      <w:r>
        <w:rPr>
          <w:color w:val="000000"/>
        </w:rPr>
        <w:t xml:space="preserve"> </w:t>
      </w:r>
      <w:r w:rsidR="009203AE" w:rsidRPr="0071744E">
        <w:rPr>
          <w:b/>
          <w:color w:val="000000"/>
        </w:rPr>
        <w:t>Искусство.</w:t>
      </w:r>
      <w:r w:rsidR="009203AE">
        <w:rPr>
          <w:b/>
          <w:color w:val="000000"/>
        </w:rPr>
        <w:t xml:space="preserve"> </w:t>
      </w:r>
      <w:r w:rsidRPr="0071744E">
        <w:rPr>
          <w:color w:val="000000"/>
        </w:rPr>
        <w:t xml:space="preserve">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w:t>
      </w:r>
      <w:proofErr w:type="gramStart"/>
      <w:r w:rsidRPr="0071744E">
        <w:rPr>
          <w:color w:val="000000"/>
        </w:rPr>
        <w:t>Создание графических работ, несложных видеосюжетов, натурной мультипликации, компьютерной анимации, музыкальных произведений (из готовых фрагментов и музыкальных «петель») с использованием средств ИКТ (компьютер, сканер, графический планшет, микрофон, видео- и фотокамера).</w:t>
      </w:r>
      <w:proofErr w:type="gramEnd"/>
    </w:p>
    <w:p w:rsidR="008A72F8" w:rsidRPr="008A72F8" w:rsidRDefault="008A72F8" w:rsidP="008A72F8">
      <w:pPr>
        <w:pStyle w:val="ajus"/>
        <w:shd w:val="clear" w:color="auto" w:fill="FFFFFF"/>
        <w:spacing w:before="0" w:beforeAutospacing="0" w:after="0" w:afterAutospacing="0"/>
        <w:ind w:firstLine="709"/>
        <w:jc w:val="both"/>
        <w:rPr>
          <w:color w:val="000000"/>
        </w:rPr>
      </w:pPr>
    </w:p>
    <w:p w:rsidR="0094263E" w:rsidRPr="008A72F8" w:rsidRDefault="0094263E" w:rsidP="008A72F8">
      <w:pPr>
        <w:ind w:firstLine="709"/>
        <w:jc w:val="both"/>
        <w:rPr>
          <w:rFonts w:ascii="Times New Roman" w:hAnsi="Times New Roman" w:cs="Times New Roman"/>
          <w:sz w:val="24"/>
          <w:szCs w:val="24"/>
          <w:lang w:val="ru-RU"/>
        </w:rPr>
        <w:sectPr w:rsidR="0094263E" w:rsidRPr="008A72F8" w:rsidSect="00012432">
          <w:pgSz w:w="11910" w:h="16840"/>
          <w:pgMar w:top="1060" w:right="740" w:bottom="960" w:left="1701" w:header="0" w:footer="761" w:gutter="0"/>
          <w:cols w:space="720"/>
        </w:sectPr>
      </w:pPr>
    </w:p>
    <w:p w:rsidR="00621FC1" w:rsidRDefault="00E575E6">
      <w:pPr>
        <w:rPr>
          <w:rFonts w:ascii="Times New Roman" w:eastAsia="Times New Roman" w:hAnsi="Times New Roman"/>
          <w:b/>
          <w:bCs/>
          <w:sz w:val="36"/>
          <w:szCs w:val="36"/>
          <w:lang w:val="ru-RU"/>
        </w:rPr>
      </w:pPr>
      <w:bookmarkStart w:id="14" w:name="_Toc419293571"/>
      <w:r>
        <w:rPr>
          <w:rFonts w:ascii="Times New Roman" w:eastAsia="Times New Roman" w:hAnsi="Times New Roman"/>
          <w:b/>
          <w:bCs/>
          <w:noProof/>
          <w:sz w:val="36"/>
          <w:szCs w:val="36"/>
          <w:lang w:val="ru-RU" w:eastAsia="ru-RU"/>
        </w:rPr>
        <w:lastRenderedPageBreak/>
        <w:pict>
          <v:group id="Группа 2" o:spid="_x0000_s2056" style="position:absolute;margin-left:28.25pt;margin-top:0;width:726.75pt;height:518.3pt;z-index:251659264;mso-position-horizontal-relative:margin;mso-width-relative:margin;mso-height-relative:margin" coordsize="91726,65253" wrapcoords="-22 0 -22 3063 9763 3501 10789 3501 10789 4001 2296 4314 2296 4501 357 4626 267 4658 267 5845 379 6002 646 6002 847 6502 869 6627 1962 7002 2296 7002 1538 7127 1070 7315 1070 7502 802 7752 758 7815 758 8002 602 8502 290 8502 223 8596 223 9003 -22 9346 -22 18255 646 18505 646 18693 758 19005 1048 19506 1070 20662 1449 21006 1605 21006 1605 21444 2274 21506 5974 21600 11591 22100 18947 22100 19014 21506 19906 21506 20463 21319 20463 19849 20173 19756 18947 19506 18947 17505 19594 17505 21043 17161 21065 15630 20708 15567 18947 15504 18992 15223 18814 15129 17744 15004 18056 15004 21020 14567 20998 13223 20887 12973 19549 12504 19549 12003 20374 12003 21043 11785 21065 10315 20753 10222 19549 10003 19594 9346 19059 9253 17387 9003 21065 8971 20976 7377 20263 7315 13843 7002 13843 6502 18145 6502 21043 6314 21065 4720 20530 4689 11079 4470 11012 4314 10789 4001 10789 3501 11814 3501 21555 3063 21555 0 -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139" o:spid="_x0000_s2117" type="#_x0000_t34" style="position:absolute;left:54822;top:51055;width:19261;height:1113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oAccAAADdAAAADwAAAGRycy9kb3ducmV2LnhtbESPQWsCMRSE70L/Q3iF3jSrFrGrUUpp&#10;qaUHW7u419fN62Zx87IkUbf/vikIHoeZ+YZZrnvbihP50DhWMB5lIIgrpxuuFRRfL8M5iBCRNbaO&#10;ScEvBVivbgZLzLU78yeddrEWCcIhRwUmxi6XMlSGLIaR64iT9+O8xZikr6X2eE5w28pJls2kxYbT&#10;gsGOngxVh93RKij3k2L6vC2o9B9v9P1amvnh3Sh1d9s/LkBE6uM1fGlvtIL78fQB/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2WgBxwAAAN0AAAAPAAAAAAAA&#10;AAAAAAAAAKECAABkcnMvZG93bnJldi54bWxQSwUGAAAAAAQABAD5AAAAlQMAAAAA&#10;" filled="t" fillcolor="#00b8ff" strokecolor="black [3213]">
              <v:stroke startarrow="block" endarrow="block" joinstyle="round"/>
              <v:shadow color="#eeece1 [3214]"/>
            </v:shape>
            <v:shapetype id="_x0000_t33" coordsize="21600,21600" o:spt="33" o:oned="t" path="m,l21600,r,21600e" filled="f">
              <v:stroke joinstyle="miter"/>
              <v:path arrowok="t" fillok="f" o:connecttype="none"/>
              <o:lock v:ext="edit" shapetype="t"/>
            </v:shapetype>
            <v:shape id="Соединительная линия уступом 4140" o:spid="_x0000_s2116" type="#_x0000_t33" style="position:absolute;left:51559;top:7985;width:11025;height:5166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BB8AAAADdAAAADwAAAGRycy9kb3ducmV2LnhtbERPzWrCQBC+C77DMkJvurGKlugqWip4&#10;bNc8wJCdJsHsbMhOY/r23UPB48f3vz+OvlUD9bEJbGC5yEARl8E1XBkobpf5G6goyA7bwGTglyIc&#10;D9PJHnMXHvxFg5VKpRCOORqoRbpc61jW5DEuQkecuO/Qe5QE+0q7Hh8p3Lf6Ncs22mPDqaHGjt5r&#10;Ku/2xxtw9ix6dZPhs7Crj2K7aS5Va415mY2nHSihUZ7if/fVGVgv12l/epOe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hAQfAAAAA3QAAAA8AAAAAAAAAAAAAAAAA&#10;oQIAAGRycy9kb3ducmV2LnhtbFBLBQYAAAAABAAEAPkAAACOAwAAAAA=&#10;" filled="t" fillcolor="#00b8ff" strokecolor="black [3213]">
              <v:stroke startarrow="block" endarrow="block" joinstyle="round"/>
              <v:shadow color="#eeece1 [3214]"/>
            </v:shape>
            <v:shape id="Соединительная линия уступом 4141" o:spid="_x0000_s2115" type="#_x0000_t34" style="position:absolute;left:15846;top:26099;width:3961;height:1602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4SMMAAADdAAAADwAAAGRycy9kb3ducmV2LnhtbESPzarCMBSE94LvEI7gRjStyEWqUUQQ&#10;REH8Xbg7NMe22JyUJmp9eyMIdznMzDfMdN6YUjypdoVlBfEgAkGcWl1wpuB8WvXHIJxH1lhaJgVv&#10;cjCftVtTTLR98YGeR5+JAGGXoILc+yqR0qU5GXQDWxEH72Zrgz7IOpO6xleAm1IOo+hPGiw4LORY&#10;0TKn9H58GAVb3zsU5fvycJvhfuP07rrLxpVS3U6zmIDw1Pj/8K+91gpG8SiG75vwBOTs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OEjDAAAA3QAAAA8AAAAAAAAAAAAA&#10;AAAAoQIAAGRycy9kb3ducmV2LnhtbFBLBQYAAAAABAAEAPkAAACRAwAAAAA=&#10;" adj="-8904" filled="t" fillcolor="#00b8ff" strokecolor="black [3213]">
              <v:stroke startarrow="block" endarrow="block" joinstyle="round"/>
              <v:shadow color="#eeece1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4142" o:spid="_x0000_s2114" type="#_x0000_t35" style="position:absolute;left:3694;top:17839;width:22144;height:664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Xt8YAAADdAAAADwAAAGRycy9kb3ducmV2LnhtbESP0WrCQBRE3wv+w3KFvohulNBKdBUp&#10;WAUftOoHXLO3SWj27ja70fj3bkHo4zAzZ5j5sjO1uFLjK8sKxqMEBHFudcWFgvNpPZyC8AFZY22Z&#10;FNzJw3LRe5ljpu2Nv+h6DIWIEPYZKihDcJmUPi/JoB9ZRxy9b9sYDFE2hdQN3iLc1HKSJG/SYMVx&#10;oURHHyXlP8fWKDi0765bfe4um8Hl1+1ptz+na6nUa79bzUAE6sJ/+NneagXpOJ3A35v4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F7fGAAAA3QAAAA8AAAAAAAAA&#10;AAAAAAAAoQIAAGRycy9kb3ducmV2LnhtbFBLBQYAAAAABAAEAPkAAACUAwAAAAA=&#10;" adj="-2230,-12156" filled="t" fillcolor="#00b8ff" strokecolor="black [3213]">
              <v:stroke startarrow="block" endarrow="block" joinstyle="round"/>
              <v:shadow color="#eeece1 [3214]"/>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Соединительная линия уступом 4143" o:spid="_x0000_s2113" type="#_x0000_t36" style="position:absolute;left:39566;top:23716;width:40052;height:415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VTcYAAADdAAAADwAAAGRycy9kb3ducmV2LnhtbESPT2vCQBTE74LfYXlCL6Ib/5WSuopo&#10;BS8Waj3k+Mi+JqHZtyH7qum3dwXB4zAzv2GW687V6kJtqDwbmIwTUMS5txUXBs7f+9EbqCDIFmvP&#10;ZOCfAqxX/d4SU+uv/EWXkxQqQjikaKAUaVKtQ16SwzD2DXH0fnzrUKJsC21bvEa4q/U0SV61w4rj&#10;QokNbUvKf09/zgAd8t3HTlx9rIbZYiaL7HMaMmNeBt3mHZRQJ8/wo32wBuaT+Qzub+IT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jVU3GAAAA3QAAAA8AAAAAAAAA&#10;AAAAAAAAoQIAAGRycy9kb3ducmV2LnhtbFBLBQYAAAAABAAEAPkAAACUAwAAAAA=&#10;" adj="-1233,11034,22833" filled="t" fillcolor="#00b8ff" strokecolor="black [3213]">
              <v:stroke startarrow="block" endarrow="block" joinstyle="round"/>
              <v:shadow color="#eeece1 [3214]"/>
            </v:shape>
            <v:shape id="Соединительная линия уступом 4144" o:spid="_x0000_s2112" type="#_x0000_t34" style="position:absolute;left:20888;top:42660;width:28443;height:738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s78YAAADdAAAADwAAAGRycy9kb3ducmV2LnhtbESPT4vCMBTE78J+h/AWvGnqUkSrUdYF&#10;QfCgW//g8dG8bYvNS22i1m9vFgSPw8z8hpnOW1OJGzWutKxg0I9AEGdWl5wr2O+WvREI55E1VpZJ&#10;wYMczGcfnSkm2t75l26pz0WAsEtQQeF9nUjpsoIMur6tiYP3ZxuDPsgml7rBe4CbSn5F0VAaLDks&#10;FFjTT0HZOb0aBbuNXp9kWl/Oi8PxtDqOt4trtFWq+9l+T0B4av07/GqvtIJ4EMfw/yY8AT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LO/GAAAA3QAAAA8AAAAAAAAA&#10;AAAAAAAAoQIAAGRycy9kb3ducmV2LnhtbFBLBQYAAAAABAAEAPkAAACUAwAAAAA=&#10;" filled="t" fillcolor="#00b8ff" strokecolor="black [3213]">
              <v:stroke joinstyle="round"/>
              <v:shadow color="#eeece1 [3214]"/>
            </v:shape>
            <v:shape id="Соединительная линия уступом 4145" o:spid="_x0000_s2111" type="#_x0000_t34" style="position:absolute;left:44200;top:28305;width:32404;height:2128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rcYAAADdAAAADwAAAGRycy9kb3ducmV2LnhtbESPQWvCQBSE7wX/w/IKXkrdRLSU1FXE&#10;IogHwSh6fWafSTD7NmS3Sfz3riD0OMzMN8xs0ZtKtNS40rKCeBSBIM6sLjlXcDysP79BOI+ssbJM&#10;Cu7kYDEfvM0w0bbjPbWpz0WAsEtQQeF9nUjpsoIMupGtiYN3tY1BH2STS91gF+CmkuMo+pIGSw4L&#10;Bda0Kii7pX9GwfY2vcanVT+OPi6tL7vzodulv0oN3/vlDwhPvf8Pv9obrWAST6b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ha3GAAAA3QAAAA8AAAAAAAAA&#10;AAAAAAAAoQIAAGRycy9kb3ducmV2LnhtbFBLBQYAAAAABAAEAPkAAACUAwAAAAA=&#10;" adj="12890" filled="t" fillcolor="#00b8ff" strokecolor="black [3213]">
              <v:stroke startarrow="block" endarrow="block" joinstyle="round"/>
              <v:shadow color="#eeece1 [3214]"/>
            </v:shape>
            <v:shape id="Соединительная линия уступом 4146" o:spid="_x0000_s2110" type="#_x0000_t34" style="position:absolute;left:52571;top:32039;width:27724;height:279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b0MUAAADdAAAADwAAAGRycy9kb3ducmV2LnhtbESPQWvCQBSE7wX/w/IEL0U3SgglukoQ&#10;hNpLaSp4fWRfssHdtyG71fTfdwuFHoeZ+YbZHSZnxZ3G0HtWsF5lIIgbr3vuFFw+T8sXECEia7Se&#10;ScE3BTjsZ087LLV/8Afd69iJBOFQogIT41BKGRpDDsPKD8TJa/3oMCY5dlKP+EhwZ+UmywrpsOe0&#10;YHCgo6HmVn85BZUtamOr5/P79TLkrQ1v57pFpRbzqdqCiDTF//Bf+1UryNd5Ab9v0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Eb0MUAAADdAAAADwAAAAAAAAAA&#10;AAAAAAChAgAAZHJzL2Rvd25yZXYueG1sUEsFBgAAAAAEAAQA+QAAAJMDAAAAAA==&#10;" filled="t" fillcolor="#00b8ff" strokecolor="black [3213]">
              <v:stroke startarrow="block" endarrow="block" joinstyle="round"/>
              <v:shadow color="#eeece1 [3214]"/>
            </v:shape>
            <v:shape id="Соединительная линия уступом 4147" o:spid="_x0000_s2109" type="#_x0000_t36" style="position:absolute;left:39069;top:45541;width:32405;height:55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7PZscAAADdAAAADwAAAGRycy9kb3ducmV2LnhtbESPT2sCMRTE74V+h/AKvdWsYqusRlHB&#10;YlsV/128PTbP3cXNy5LEdfvtm0Khx2FmfsOMp62pREPOl5YVdDsJCOLM6pJzBafj8mUIwgdkjZVl&#10;UvBNHqaTx4cxptreeU/NIeQiQtinqKAIoU6l9FlBBn3H1sTRu1hnMETpcqkd3iPcVLKXJG/SYMlx&#10;ocCaFgVl18PNKNiRpa1rPgfN62Z+/lq78/t18aHU81M7G4EI1Ib/8F97pRX0u/0B/L6JT0B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s9mxwAAAN0AAAAPAAAAAAAA&#10;AAAAAAAAAKECAABkcnMvZG93bnJldi54bWxQSwUGAAAAAAQABAD5AAAAlQMAAAAA&#10;" adj="-1524,33238,12360" filled="t" fillcolor="#00b8ff" strokecolor="black [3213]">
              <v:stroke startarrow="block" endarrow="block" joinstyle="round"/>
              <v:shadow color="#eeece1 [3214]"/>
            </v:shape>
            <v:shape id="Соединительная линия уступом 4149" o:spid="_x0000_s2108" type="#_x0000_t35" style="position:absolute;left:7116;top:24482;width:45365;height:3807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SRVMYAAADdAAAADwAAAGRycy9kb3ducmV2LnhtbESPQWvCQBSE7wX/w/IKXoputKFodBUR&#10;hCKIaBU8PrLPTWz2bciuJv33XaHQ4zAz3zDzZWcr8aDGl44VjIYJCOLc6ZKNgtPXZjAB4QOyxsox&#10;KfghD8tF72WOmXYtH+hxDEZECPsMFRQh1JmUPi/Ioh+6mjh6V9dYDFE2RuoG2wi3lRwnyYe0WHJc&#10;KLCmdUH59/FuFbTusnnfb7f7t9WpvdG9MuddapTqv3arGYhAXfgP/7U/tYJ0lE7h+S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kVTGAAAA3QAAAA8AAAAAAAAA&#10;AAAAAAAAoQIAAGRycy9kb3ducmV2LnhtbFBLBQYAAAAABAAEAPkAAACUAwAAAAA=&#10;" adj="-1088,22897" filled="t" fillcolor="#00b8ff" strokecolor="black [3213]">
              <v:stroke startarrow="block" endarrow="block" joinstyle="round"/>
              <v:shadow color="#eeece1 [3214]"/>
            </v:shape>
            <v:shape id="Соединительная линия уступом 4150" o:spid="_x0000_s2107" type="#_x0000_t34" style="position:absolute;left:3059;top:28305;width:44022;height:2686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qNcMAAADdAAAADwAAAGRycy9kb3ducmV2LnhtbERP3UrDMBS+F3yHcARvxCUVrVqXjSk4&#10;hMFgmw9waM7SsuakNFlX395zIXj58f3Pl1Po1EhDaiNbKGYGFHEdXcvewvfh8/4FVMrIDrvIZOGH&#10;EiwX11dzrFy88I7GffZKQjhVaKHJua+0TnVDAdMs9sTCHeMQMAscvHYDXiQ8dPrBmFIHbFkaGuzp&#10;o6H6tD8HC4++NIe7ovTm/bUe11t6Ph3XG2tvb6bVG6hMU/4X/7m/nPiKJ9kvb+QJ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GqjXDAAAA3QAAAA8AAAAAAAAAAAAA&#10;AAAAoQIAAGRycy9kb3ducmV2LnhtbFBLBQYAAAAABAAEAPkAAACRAwAAAAA=&#10;" adj="-1506" filled="t" fillcolor="#00b8ff" strokecolor="black [3213]">
              <v:stroke startarrow="block" endarrow="block" joinstyle="round"/>
              <v:shadow color="#eeece1 [3214]"/>
            </v:shape>
            <v:shape id="Соединительная линия уступом 4151" o:spid="_x0000_s2106" type="#_x0000_t34" style="position:absolute;left:15661;top:28305;width:44381;height:268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YsMQAAADdAAAADwAAAGRycy9kb3ducmV2LnhtbESPQWsCMRSE7wX/Q3hCbzW7RUtZjSJF&#10;pUfdSqG3x+btZnXzsiRRt/++EYQeh5n5hlmsBtuJK/nQOlaQTzIQxJXTLTcKjl/bl3cQISJr7ByT&#10;gl8KsFqOnhZYaHfjA13L2IgE4VCgAhNjX0gZKkMWw8T1xMmrnbcYk/SN1B5vCW47+Zplb9Jiy2nB&#10;YE8fhqpzebEK8Ntn9emC5rjb66Epd5tZ/bNR6nk8rOcgIg3xP/xof2oF03yWw/1Ne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1iwxAAAAN0AAAAPAAAAAAAAAAAA&#10;AAAAAKECAABkcnMvZG93bnJldi54bWxQSwUGAAAAAAQABAD5AAAAkgMAAAAA&#10;" filled="t" fillcolor="#00b8ff" strokecolor="black [3213]">
              <v:stroke startarrow="block" endarrow="block" joinstyle="round"/>
              <v:shadow color="#eeece1 [3214]"/>
            </v:shape>
            <v:shape id="Соединительная линия уступом 4153" o:spid="_x0000_s2105" type="#_x0000_t34" style="position:absolute;left:29615;top:2781;width:14128;height:5752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FF8QAAADdAAAADwAAAGRycy9kb3ducmV2LnhtbESPzYoCMRCE78K+Q+gFb5rxl2U0ii67&#10;IOjFnwfonbSZwUlnSKLOvr0RBI9FdX3VNV+2thY38qFyrGDQz0AQF05XbBScjr+9LxAhImusHZOC&#10;fwqwXHx05phrd+c93Q7RiAThkKOCMsYmlzIUJVkMfdcQJ+/svMWYpDdSe7wnuK3lMMum0mLFqaHE&#10;hr5LKi6Hq01vrH9W27+z39RmcjJkh+vdddcq1f1sVzMQkdr4Pn6lN1rBeDAZwXNNQ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7gUXxAAAAN0AAAAPAAAAAAAAAAAA&#10;AAAAAKECAABkcnMvZG93bnJldi54bWxQSwUGAAAAAAQABAD5AAAAkgMAAAAA&#10;" adj="26093" filled="t" fillcolor="#00b8ff" strokecolor="black [3213]">
              <v:stroke startarrow="block" endarrow="block" joinstyle="round"/>
              <v:shadow color="#eeece1 [3214]"/>
            </v:shape>
            <v:shape id="Соединительная линия уступом 4154" o:spid="_x0000_s2104" type="#_x0000_t34" style="position:absolute;left:35650;top:2335;width:3960;height:556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PN8UAAADdAAAADwAAAGRycy9kb3ducmV2LnhtbESPQWvCQBSE74L/YXmCN90o2pboKlIQ&#10;ghREbe+v2WcSzb5Nd7dJ+u+7QqHHYWa+Ydbb3tSiJecrywpm0wQEcW51xYWC98t+8gLCB2SNtWVS&#10;8EMetpvhYI2pth2fqD2HQkQI+xQVlCE0qZQ+L8mgn9qGOHpX6wyGKF0htcMuwk0t50nyJA1WHBdK&#10;bOi1pPx+/jYK3i5t9nmrl88f81PnMDsezPXroNR41O9WIAL14T/81860gsVsuYDH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SPN8UAAADdAAAADwAAAAAAAAAA&#10;AAAAAAChAgAAZHJzL2Rvd25yZXYueG1sUEsFBgAAAAAEAAQA+QAAAJMDAAAAAA==&#10;" adj="27657" filled="t" fillcolor="#00b8ff" strokecolor="black [3213]">
              <v:stroke startarrow="block" endarrow="block" joinstyle="round"/>
              <v:shadow color="#eeece1 [3214]"/>
            </v:shape>
            <v:shape id="Соединительная линия уступом 4155" o:spid="_x0000_s2103" type="#_x0000_t34" style="position:absolute;left:37720;top:38610;width:22322;height:2430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es8QAAADdAAAADwAAAGRycy9kb3ducmV2LnhtbESPQWsCMRSE74L/ITyhN81a3CJbo5Si&#10;0qOuUujtsXm72XbzsiRRt/++EYQeh5n5hlltBtuJK/nQOlYwn2UgiCunW24UnE+76RJEiMgaO8ek&#10;4JcCbNbj0QoL7W58pGsZG5EgHApUYGLsCylDZchimLmeOHm18xZjkr6R2uMtwW0nn7PsRVpsOS0Y&#10;7OndUPVTXqwC/PRZ/X1Bc94f9NCU+21ef22VepoMb68gIg3xP/xof2gFi3mew/1Ne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F6zxAAAAN0AAAAPAAAAAAAAAAAA&#10;AAAAAKECAABkcnMvZG93bnJldi54bWxQSwUGAAAAAAQABAD5AAAAkgMAAAAA&#10;" filled="t" fillcolor="#00b8ff" strokecolor="black [3213]">
              <v:stroke startarrow="block" endarrow="block" joinstyle="round"/>
              <v:shadow color="#eeece1 [3214]"/>
            </v:shape>
            <v:shape id="Соединительная линия уступом 4156" o:spid="_x0000_s2102" type="#_x0000_t33" style="position:absolute;left:30351;top:52123;width:9517;height:738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JAK8MAAADdAAAADwAAAGRycy9kb3ducmV2LnhtbESP32rCMBTG7we+QzjCbsZMO2ot1Sgy&#10;KI5dTe0DHJqztticlCRq9/ZmMNjlx+/7w7fZTWYQN3K+t6wgXSQgiBure24V1OfqtQDhA7LGwTIp&#10;+CEPu+3saYOltnc+0u0UWhFL2JeooAthLKX0TUcG/cKOxJF9W2cwROlaqR3eY7kZ5FuS5NJgz3Gh&#10;w5HeO2oup6uJI1wXh2WklH2ZKv0cXJ68rJR6nk/7NYhAU/g3/6U/tIIsXebw+yY+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QCvDAAAA3QAAAA8AAAAAAAAAAAAA&#10;AAAAoQIAAGRycy9kb3ducmV2LnhtbFBLBQYAAAAABAAEAPkAAACRAwAAAAA=&#10;" filled="t" fillcolor="#00b8ff" strokecolor="black [3213]">
              <v:stroke startarrow="block" endarrow="block" joinstyle="round"/>
              <v:shadow color="#eeece1 [3214]"/>
            </v:shape>
            <v:shape id="Соединительная линия уступом 4157" o:spid="_x0000_s2101" type="#_x0000_t34" style="position:absolute;left:12537;top:12957;width:31732;height:368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KlsgAAADdAAAADwAAAGRycy9kb3ducmV2LnhtbESPS2vDMBCE74X8B7GFXEojJ6QvN0ro&#10;A4dS6KFpL70t1sZ2Iq2MtYmdfx8VCj0OM/MNs1gN3qkjdbEJbGA6yUARl8E2XBn4/iqu70FFQbbo&#10;ApOBE0VYLUcXC8xt6PmTjhupVIJwzNFALdLmWseyJo9xElri5G1D51GS7CptO+wT3Ds9y7Jb7bHh&#10;tFBjSy81lfvNwRtYFyLvu6tweI79q3PFz8d2Vz0YM74cnh5BCQ3yH/5rv1kD8+nNHfy+SU9AL8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mKlsgAAADdAAAADwAAAAAA&#10;AAAAAAAAAAChAgAAZHJzL2Rvd25yZXYueG1sUEsFBgAAAAAEAAQA+QAAAJYDAAAAAA==&#10;" adj="-1556" filled="t" fillcolor="#00b8ff" strokecolor="black [3213]">
              <v:stroke startarrow="block" endarrow="block" joinstyle="round"/>
              <v:shadow color="#eeece1 [3214]"/>
            </v:shape>
            <v:shape id="Соединительная линия уступом 4159" o:spid="_x0000_s2100" type="#_x0000_t33" style="position:absolute;left:19718;top:43154;width:8281;height:1939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qescAAADdAAAADwAAAGRycy9kb3ducmV2LnhtbESPzWsCMRTE74X+D+EVvBTN+t1ujSKF&#10;Fk/SqgePbzdvP+jmZUmirv3rm4LgcZiZ3zCLVWcacSbna8sKhoMEBHFudc2lgsP+o/8CwgdkjY1l&#10;UnAlD6vl48MCU20v/E3nXShFhLBPUUEVQptK6fOKDPqBbYmjV1hnMETpSqkdXiLcNHKUJDNpsOa4&#10;UGFL7xXlP7uTUfA53k79qTn+unkyKr70czbJnFOq99St30AE6sI9fGtvtILJcPoK/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ip6xwAAAN0AAAAPAAAAAAAA&#10;AAAAAAAAAKECAABkcnMvZG93bnJldi54bWxQSwUGAAAAAAQABAD5AAAAlQMAAAAA&#10;" filled="t" fillcolor="#00b8ff" strokecolor="black [3213]">
              <v:stroke startarrow="block" endarrow="block" joinstyle="round"/>
              <v:shadow color="#eeece1 [3214]"/>
            </v:shape>
            <v:shape id="Соединительная линия уступом 4160" o:spid="_x0000_s2099" type="#_x0000_t33" style="position:absolute;left:9228;top:39462;width:13501;height:1323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u3ecAAAADdAAAADwAAAGRycy9kb3ducmV2LnhtbERPzWrCQBC+C77DMoKXUjcpNkrqKlKQ&#10;Sk/15wGG7DQJzc6G3VXj23cOgseP73+1GVynrhRi69lAPstAEVfetlwbOJ92r0tQMSFb7DyTgTtF&#10;2KzHoxWW1t/4QNdjqpWEcCzRQJNSX2odq4YcxpnviYX79cFhEhhqbQPeJNx1+i3LCu2wZWlosKfP&#10;hqq/48VJCZ+XX+/C0vzH7fLvLhTZy8KY6WTYfoBKNKSn+OHeWwPzvJD98kae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rt3nAAAAA3QAAAA8AAAAAAAAAAAAAAAAA&#10;oQIAAGRycy9kb3ducmV2LnhtbFBLBQYAAAAABAAEAPkAAACOAwAAAAA=&#10;" filled="t" fillcolor="#00b8ff" strokecolor="black [3213]">
              <v:stroke startarrow="block" endarrow="block" joinstyle="round"/>
              <v:shadow color="#eeece1 [3214]"/>
            </v:shape>
            <v:shape id="Соединительная линия уступом 4161" o:spid="_x0000_s2098" type="#_x0000_t34" style="position:absolute;left:16859;top:24366;width:4097;height:181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nncYAAADdAAAADwAAAGRycy9kb3ducmV2LnhtbESP3WrCQBSE7wXfYTlC73STUKJEV9FC&#10;oYVS6i9eHrPHJJg9m2a3mr59tyB4OczMN8xs0ZlaXKl1lWUF8SgCQZxbXXGhYLd9HU5AOI+ssbZM&#10;Cn7JwWLe780w0/bGa7pufCEChF2GCkrvm0xKl5dk0I1sQxy8s20N+iDbQuoWbwFuaplEUSoNVhwW&#10;SmzopaT8svkxCqJPtPF4W58+VvvkdHz//soPbqnU06BbTkF46vwjfG+/aQXPcRrD/5v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vJ53GAAAA3QAAAA8AAAAAAAAA&#10;AAAAAAAAoQIAAGRycy9kb3ducmV2LnhtbFBLBQYAAAAABAAEAPkAAACUAwAAAAA=&#10;" adj="-5165" filled="t" fillcolor="#00b8ff" strokecolor="black [3213]">
              <v:stroke startarrow="block" endarrow="block" joinstyle="round"/>
              <v:shadow color="#eeece1 [3214]"/>
            </v:shape>
            <v:shape id="Соединительная линия уступом 4163" o:spid="_x0000_s2097" type="#_x0000_t34" style="position:absolute;left:11334;top:18841;width:15326;height:180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OMMAAADdAAAADwAAAGRycy9kb3ducmV2LnhtbESPQYvCMBSE7wv+h/AEb2tadUWrUWRB&#10;8CBI3fX+aJ5ttXkpSVbrvzeCsMdhZr5hluvONOJGzteWFaTDBARxYXXNpYLfn+3nDIQPyBoby6Tg&#10;QR7Wq97HEjNt75zT7RhKESHsM1RQhdBmUvqiIoN+aFvi6J2tMxiidKXUDu8Rbho5SpKpNFhzXKiw&#10;pe+Kiuvxzyi4fJl5kedutr8e5CGvT82IbKrUoN9tFiACdeE//G7vtIJJOh3D6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l/jjDAAAA3QAAAA8AAAAAAAAAAAAA&#10;AAAAoQIAAGRycy9kb3ducmV2LnhtbFBLBQYAAAAABAAEAPkAAACRAwAAAAA=&#10;" adj="3252" filled="t" fillcolor="#00b8ff" strokecolor="black [3213]">
              <v:stroke startarrow="block" endarrow="block" joinstyle="round"/>
              <v:shadow color="#eeece1 [3214]"/>
            </v:shape>
            <v:shape id="Соединительная линия уступом 4164" o:spid="_x0000_s2096" type="#_x0000_t36" style="position:absolute;left:3515;top:25829;width:69364;height:25226;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UdMEAAADdAAAADwAAAGRycy9kb3ducmV2LnhtbESPXUvDMBSG74X9h3AG3rl0o5TRLRtu&#10;WPBObAVvD8lZW2xOQhK3+u+NIOzy4f3i3R9nO4krhTg6VrBeFSCItTMj9wo+uuZpCyImZIOTY1Lw&#10;QxGOh8XDHmvjbvxO1zb1IpdwrFHBkJKvpYx6IItx5Txx1i4uWEwZQy9NwFsut5PcFEUlLY6cFwb0&#10;dB5If7XfVsFbGV7MJnzqpsgctPenznulHpfz8w5Eojndzf/pV6OgXFcl/L3JT0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7ZR0wQAAAN0AAAAPAAAAAAAAAAAAAAAA&#10;AKECAABkcnMvZG93bnJldi54bWxQSwUGAAAAAAQABAD5AAAAjwMAAAAA&#10;" adj="-712,9718,22312" filled="t" fillcolor="#00b8ff" strokecolor="black [3213]">
              <v:stroke startarrow="block" endarrow="block" joinstyle="round"/>
              <v:shadow color="#eeece1 [3214]"/>
            </v:shape>
            <v:shape id="Прямоугольник с двумя вырезанными противолежащими углами 3" o:spid="_x0000_s2095" style="position:absolute;left:3694;top:15499;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hBsMA&#10;AADdAAAADwAAAGRycy9kb3ducmV2LnhtbESPT4vCMBTE78J+h/AWvGlakeJ2jeIuu+BBBP/dH82z&#10;LSYvpYm2fnsjCB6HmfkNM1/21ogbtb52rCAdJyCIC6drLhUcD/+jGQgfkDUax6TgTh6Wi4/BHHPt&#10;Ot7RbR9KESHsc1RQhdDkUvqiIot+7Bri6J1dazFE2ZZSt9hFuDVykiSZtFhzXKiwod+Kisv+ahX8&#10;bN1xI/3KZN3pq7YnTMn8pUoNP/vVN4hAfXiHX+21VjBNswy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lhBs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технология</w:t>
                    </w:r>
                  </w:p>
                </w:txbxContent>
              </v:textbox>
            </v:shape>
            <v:shape id="Прямоугольник с двумя вырезанными противолежащими углами 81" o:spid="_x0000_s2094" style="position:absolute;left:3515;top:23488;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EncQA&#10;AADdAAAADwAAAGRycy9kb3ducmV2LnhtbESPQWvCQBSE74X+h+UVvNVNRFIbs4qVCj1IQWvuj+wz&#10;Cd19G7JbE/99VxA8DjPzDVOsR2vEhXrfOlaQThMQxJXTLdcKTj+71wUIH5A1Gsek4Eoe1qvnpwJz&#10;7QY+0OUYahEh7HNU0ITQ5VL6qiGLfuo64uidXW8xRNnXUvc4RLg1cpYkmbTYclxosKNtQ9Xv8c8q&#10;+Ph2p730G5MN5XtrS0zJfKZKTV7GzRJEoDE8wvf2l1YwT7M3uL2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xJ3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математика</w:t>
                    </w:r>
                  </w:p>
                </w:txbxContent>
              </v:textbox>
            </v:shape>
            <v:shape id="Прямоугольник с двумя вырезанными противолежащими углами 82" o:spid="_x0000_s2093" style="position:absolute;left:3515;top:31409;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1dMQA&#10;AADdAAAADwAAAGRycy9kb3ducmV2LnhtbESPzWrDMBCE74G+g9hCb4nsUkziRAluaaGHUMjffbE2&#10;toi0MpZqu28fFQo9DjPzDbPZTc6KgfpgPCvIFxkI4tprw42C8+ljvgQRIrJG65kU/FCA3fZhtsFS&#10;+5EPNBxjIxKEQ4kK2hi7UspQt+QwLHxHnLyr7x3GJPtG6h7HBHdWPmdZIR0aTgstdvTWUn07fjsF&#10;r1/+vJehssV4WRl3wZzse67U0+NUrUFEmuJ/+K/9qRW85MUK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9XT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информатика</w:t>
                    </w:r>
                  </w:p>
                </w:txbxContent>
              </v:textbox>
            </v:shape>
            <v:shape id="Прямоугольник с двумя вырезанными противолежащими углами 83" o:spid="_x0000_s2092" style="position:absolute;left:430;top:38610;width:14967;height:4681;visibility:visible;mso-wrap-style:square;v-text-anchor:middle" coordsize="1496740,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J8QA&#10;AADdAAAADwAAAGRycy9kb3ducmV2LnhtbESPT2sCMRTE74V+h/AKvdVsilRdjVIExV4K/sPrY/Pc&#10;rG5elk2q67dvBMHjMDO/YSazztXiQm2oPGtQvQwEceFNxaWG3XbxMQQRIrLB2jNpuFGA2fT1ZYK5&#10;8Vde02UTS5EgHHLUYGNscilDYclh6PmGOHlH3zqMSbalNC1eE9zV8jPLvqTDitOCxYbmlorz5s9p&#10;mCvuy2VxirwfqePBLhf7n99a6/e37nsMIlIXn+FHe2U09NVAwf1Ne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0ifEAAAA3QAAAA8AAAAAAAAAAAAAAAAAmAIAAGRycy9k&#10;b3ducmV2LnhtbFBLBQYAAAAABAAEAPUAAACJAwAAAAA=&#10;" adj="-11796480,,5400" path="m,l1418720,r78020,78020l1496740,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418720,0;1496740,78020;1496740,468113;1496740,468113;78020,468113;0,390093;0,0" o:connectangles="0,0,0,0,0,0,0,0" textboxrect="0,0,1496740,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обществознание</w:t>
                    </w:r>
                  </w:p>
                </w:txbxContent>
              </v:textbox>
            </v:shape>
            <v:shape id="Прямоугольник с двумя вырезанными противолежащими углами 84" o:spid="_x0000_s2091" style="position:absolute;left:3059;top:52831;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x2MMA&#10;AADdAAAADwAAAGRycy9kb3ducmV2LnhtbESPT4vCMBTE7wt+h/AEb2taEVerUVRc2IMs+O/+aJ5t&#10;MXkpTbTdb78RBI/DzPyGWaw6a8SDGl85VpAOExDEudMVFwrOp+/PKQgfkDUax6Tgjzyslr2PBWba&#10;tXygxzEUIkLYZ6igDKHOpPR5SRb90NXE0bu6xmKIsimkbrCNcGvkKEkm0mLFcaHEmrYl5bfj3SrY&#10;/LrzXvq1mbSXWWUvmJLZpUoN+t16DiJQF97hV/tHKxinXy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x2M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история</w:t>
                    </w:r>
                  </w:p>
                </w:txbxContent>
              </v:textbox>
            </v:shape>
            <v:shape id="Прямоугольник с двумя вырезанными противолежащими углами 85" o:spid="_x0000_s2090" style="position:absolute;left:25118;top:60572;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MN8QA&#10;AADdAAAADwAAAGRycy9kb3ducmV2LnhtbESPQWvCQBSE70L/w/IKvZlNimibuoZUWuhBBFO9P7LP&#10;JLj7NmRXk/77rlDocZiZb5h1MVkjbjT4zrGCLElBENdOd9woOH5/zl9A+ICs0TgmBT/kodg8zNaY&#10;azfygW5VaESEsM9RQRtCn0vp65Ys+sT1xNE7u8FiiHJopB5wjHBr5HOaLqXFjuNCiz1tW6ov1dUq&#10;eN+740760izH02tnT5iR+ciUenqcyjcQgabwH/5rf2kFi2y1gPu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Df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искусство</w:t>
                    </w:r>
                  </w:p>
                </w:txbxContent>
              </v:textbox>
            </v:shape>
            <v:shape id="Прямоугольник с двумя вырезанными противолежащими углами 86" o:spid="_x0000_s2089" style="position:absolute;left:7116;top:60212;width:12602;height:4682;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328QA&#10;AADdAAAADwAAAGRycy9kb3ducmV2LnhtbESPQWvCQBSE74X+h+UVvNVNRFIbs4qVCj1IQWvuj+wz&#10;Cd19G7JbE/99VxA8DjPzDVOsR2vEhXrfOlaQThMQxJXTLdcKTj+71wUIH5A1Gsek4Eoe1qvnpwJz&#10;7QY+0OUYahEh7HNU0ITQ5VL6qiGLfuo64uidXW8xRNnXUvc4RLg1cpYkmbTYclxosKNtQ9Xv8c8q&#10;+Ph2p730G5MN5XtrS0zJfKZKTV7GzRJEoDE8wvf2l1YwT98yuL2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99v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литература</w:t>
                    </w:r>
                  </w:p>
                </w:txbxContent>
              </v:textbox>
            </v:shape>
            <v:shape id="Прямоугольник с двумя вырезанными противолежащими углами 87" o:spid="_x0000_s2088" style="position:absolute;left:51761;top:59853;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GMsAA&#10;AADdAAAADwAAAGRycy9kb3ducmV2LnhtbERPTYvCMBC9L/gfwgje1rQi6naNoqKwBxGseh+a2bZs&#10;MilNtPXfm8OCx8f7Xq57a8SDWl87VpCOExDEhdM1lwqul8PnAoQPyBqNY1LwJA/r1eBjiZl2HZ/p&#10;kYdSxBD2GSqoQmgyKX1RkUU/dg1x5H5dazFE2JZSt9jFcGvkJElm0mLNsaHChnYVFX/53SrYntz1&#10;KP3GzLrbV21vmJLZp0qNhv3mG0SgPrzF/+4frWCazuPc+CY+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PGMsAAAADdAAAADwAAAAAAAAAAAAAAAACYAgAAZHJzL2Rvd25y&#10;ZXYueG1sUEsFBgAAAAAEAAQA9QAAAIU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Русский язык</w:t>
                    </w:r>
                  </w:p>
                </w:txbxContent>
              </v:textbox>
            </v:shape>
            <v:shape id="Прямоугольник с двумя вырезанными противолежащими углами 88" o:spid="_x0000_s2087" style="position:absolute;left:74083;top:59853;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jqcMA&#10;AADdAAAADwAAAGRycy9kb3ducmV2LnhtbESPT4vCMBTE7wt+h/AEb2vaRVytRtFFYQ+y4L/7o3m2&#10;xeSlNNHWb78RBI/DzPyGmS87a8SdGl85VpAOExDEudMVFwpOx+3nBIQPyBqNY1LwIA/LRe9jjpl2&#10;Le/pfgiFiBD2GSooQ6gzKX1ekkU/dDVx9C6usRiibAqpG2wj3Br5lSRjabHiuFBiTT8l5dfDzSpY&#10;/7nTTvqVGbfnaWXPmJLZpEoN+t1qBiJQF97hV/tXKxil31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jqc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Иностранный язык</w:t>
                    </w:r>
                  </w:p>
                </w:txbxContent>
              </v:textbox>
            </v:shape>
            <v:shape id="Прямоугольник с двумя вырезанными противолежащими углами 90" o:spid="_x0000_s2086" style="position:absolute;left:76604;top:47251;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6E8AA&#10;AADdAAAADwAAAGRycy9kb3ducmV2LnhtbERPy4rCMBTdC/MP4Q6407QiorWpqCi4kIHxsb80d9oy&#10;yU1poq1/bxYDszycd74ZrBFP6nzjWEE6TUAQl043XCm4XY+TJQgfkDUax6TgRR42xccox0y7nr/p&#10;eQmViCHsM1RQh9BmUvqyJot+6lriyP24zmKIsKuk7rCP4dbIWZIspMWGY0ONLe1rKn8vD6tg9+Vu&#10;Z+m3ZtHfV429Y0rmkCo1/hy2axCBhvAv/nOftIJ5uoz745v4BGT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C6E8AAAADdAAAADwAAAAAAAAAAAAAAAACYAgAAZHJzL2Rvd25y&#10;ZXYueG1sUEsFBgAAAAAEAAQA9QAAAIU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химия</w:t>
                    </w:r>
                  </w:p>
                </w:txbxContent>
              </v:textbox>
            </v:shape>
            <v:shape id="Прямоугольник с двумя вырезанными противолежащими углами 91" o:spid="_x0000_s2085" style="position:absolute;left:76604;top:39330;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fiMMA&#10;AADdAAAADwAAAGRycy9kb3ducmV2LnhtbESPQWsCMRSE7wX/Q3gFbzWbIqJbo2hR8FCErnp/bF53&#10;lyYvyya66783BaHHYWa+YZbrwVlxoy40njWoSQaCuPSm4UrD+bR/m4MIEdmg9Uwa7hRgvRq9LDE3&#10;vudvuhWxEgnCIUcNdYxtLmUoa3IYJr4lTt6P7xzGJLtKmg77BHdWvmfZTDpsOC3U2NJnTeVvcXUa&#10;tkd//pJhY2f9ZdG4CyqyO6X1+HXYfICINMT/8LN9MBqmaq7g7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fiM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Внеурочная деятельность</w:t>
                    </w:r>
                  </w:p>
                </w:txbxContent>
              </v:textbox>
            </v:shape>
            <v:shape id="Прямоугольник с двумя вырезанными противолежащими углами 92" o:spid="_x0000_s2084" style="position:absolute;left:76604;top:31027;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kZMMA&#10;AADdAAAADwAAAGRycy9kb3ducmV2LnhtbESPQYvCMBSE78L+h/AWvGlaFXGrUVxZwYMIunp/NM+2&#10;bPJSmqyt/94IgsdhZr5hFqvOGnGjxleOFaTDBARx7nTFhYLz73YwA+EDskbjmBTcycNq+dFbYKZd&#10;y0e6nUIhIoR9hgrKEOpMSp+XZNEPXU0cvatrLIYom0LqBtsIt0aOkmQqLVYcF0qsaVNS/nf6twq+&#10;D+68l35tpu3lq7IXTMn8pEr1P7v1HESgLrzDr/ZOK5ikszE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kZM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физика</w:t>
                    </w:r>
                  </w:p>
                </w:txbxContent>
              </v:textbox>
            </v:shape>
            <v:shape id="Прямоугольник с двумя вырезанными противолежащими углами 93" o:spid="_x0000_s2083" style="position:absolute;left:76604;top:22392;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8EMQA&#10;AADdAAAADwAAAGRycy9kb3ducmV2LnhtbESPQWvCQBSE74X+h+UVems2ERGbukpaWvAgQjXeH9ln&#10;Etx9G7Jrkv57VxB6HGbmG2a1mawRA/W+dawgS1IQxJXTLdcKyuPP2xKED8gajWNS8EceNuvnpxXm&#10;2o38S8Mh1CJC2OeooAmhy6X0VUMWfeI64uidXW8xRNnXUvc4Rrg1cpamC2mx5bjQYEdfDVWXw9Uq&#10;+Ny7cid9YRbj6b21J8zIfGdKvb5MxQeIQFP4Dz/aW61gni3ncH8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vBD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география</w:t>
                    </w:r>
                  </w:p>
                </w:txbxContent>
              </v:textbox>
            </v:shape>
            <v:shape id="Прямоугольник с двумя вырезанными противолежащими углами 94" o:spid="_x0000_s2082" style="position:absolute;left:76604;top:14378;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H/MQA&#10;AADdAAAADwAAAGRycy9kb3ducmV2LnhtbESPwWrDMBBE74X+g9hAbrXsUEzqRglpaCGHUohr3xdr&#10;a5tIK2OpsfP3UaGQ4zAzb5jNbrZGXGj0vWMFWZKCIG6c7rlVUH1/PK1B+ICs0TgmBVfysNs+Pmyw&#10;0G7iE13K0IoIYV+ggi6EoZDSNx1Z9IkbiKP340aLIcqxlXrEKcKtkas0zaXFnuNChwMdOmrO5a9V&#10;8Pblqk/p9yaf6pfe1piRec+UWi7m/SuIQHO4h//bR63gOVvn8PcmP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1h/z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физкультура</w:t>
                    </w:r>
                  </w:p>
                </w:txbxContent>
              </v:textbox>
            </v:shape>
            <v:roundrect id="Скругленный прямоугольник 4187" o:spid="_x0000_s2081" style="position:absolute;left:20438;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QUcUA&#10;AADdAAAADwAAAGRycy9kb3ducmV2LnhtbESPQWvCQBSE7wX/w/KE3ppdpWqIrqKFQumptQY8PrPP&#10;JJh9G7LbJP33bqHQ4zAz3zCb3Wgb0VPna8caZokCQVw4U3Op4fT1+pSC8AHZYOOYNPyQh9128rDB&#10;zLiBP6k/hlJECPsMNVQhtJmUvqjIok9cSxy9q+sshii7UpoOhwi3jZwrtZQWa44LFbb0UlFxO35b&#10;DeeQq4/zgfL3RT1vL7S8XY1XWj9Ox/0aRKAx/If/2m9Gw/MsXcHv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9BR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Обращение с устройствами ИКТ</w:t>
                    </w:r>
                  </w:p>
                </w:txbxContent>
              </v:textbox>
            </v:roundrect>
            <v:roundrect id="Скругленный прямоугольник 4189" o:spid="_x0000_s2080" style="position:absolute;left:33399;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huMUA&#10;AADdAAAADwAAAGRycy9kb3ducmV2LnhtbESPQWvCQBSE7wX/w/KE3ppdpUqMrqKFQumptQY8PrPP&#10;JJh9G7LbJP33bqHQ4zAz3zCb3Wgb0VPna8caZokCQVw4U3Op4fT1+pSC8AHZYOOYNPyQh9128rDB&#10;zLiBP6k/hlJECPsMNVQhtJmUvqjIok9cSxy9q+sshii7UpoOhwi3jZwrtZQWa44LFbb0UlFxO35b&#10;DeeQq4/zgfL3RT1vL7S8XY1XWj9Ox/0aRKAx/If/2m9Gw/MsXcHv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OG4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Фиксация изображений и звуков</w:t>
                    </w:r>
                  </w:p>
                </w:txbxContent>
              </v:textbox>
            </v:roundrect>
            <v:roundrect id="Скругленный прямоугольник 4190" o:spid="_x0000_s2079" style="position:absolute;left:47081;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e+MAA&#10;AADdAAAADwAAAGRycy9kb3ducmV2LnhtbERPy4rCMBTdC/5DuMLsNFEc0dooOiAMs/IJLq/N7QOb&#10;m9JktPP3k4Xg8nDe6bqztXhQ6yvHGsYjBYI4c6biQsP5tBvOQfiAbLB2TBr+yMN61e+lmBj35AM9&#10;jqEQMYR9ghrKEJpESp+VZNGPXEMcudy1FkOEbSFNi88Ybms5UWomLVYcG0ps6Kuk7H78tRqu4aL2&#10;1y1dfj6rSXOj2T03Xmn9Meg2SxCBuvAWv9zfRsN0vIj745v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ve+MAAAADd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Создание письменных сообщений</w:t>
                    </w:r>
                  </w:p>
                </w:txbxContent>
              </v:textbox>
            </v:roundrect>
            <v:roundrect id="Скругленный прямоугольник 4191" o:spid="_x0000_s2078" style="position:absolute;left:60042;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Y8QA&#10;AADdAAAADwAAAGRycy9kb3ducmV2LnhtbESPT4vCMBTE78J+h/AWvGlSWcWtRtGFBfHknxU8Pptn&#10;W2xeSpPV+u2NIHgcZuY3zHTe2kpcqfGlYw1JX4EgzpwpOdfwt//tjUH4gGywckwa7uRhPvvoTDE1&#10;7sZbuu5CLiKEfYoaihDqVEqfFWTR911NHL2zayyGKJtcmgZvEW4rOVBqJC2WHBcKrOmnoOyy+7ca&#10;juGgNsclHdbDclCfaHQ5G6+07n62iwmIQG14h1/tldHwlXw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e2P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Создание графических объектов</w:t>
                    </w:r>
                  </w:p>
                </w:txbxContent>
              </v:textbox>
            </v:roundrect>
            <v:roundrect id="Скругленный прямоугольник 3072" o:spid="_x0000_s2077" style="position:absolute;left:22598;top:35506;width:10801;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N6MQA&#10;AADdAAAADwAAAGRycy9kb3ducmV2LnhtbESPW4vCMBSE3xf8D+EI+7YmVrxQjaKCsOzTegMfj82x&#10;LTYnpYna/fdmQfBxmJlvmNmitZW4U+NLxxr6PQWCOHOm5FzDYb/5moDwAdlg5Zg0/JGHxbzzMcPU&#10;uAdv6b4LuYgQ9ilqKEKoUyl9VpBF33M1cfQurrEYomxyaRp8RLitZKLUSFosOS4UWNO6oOy6u1kN&#10;p3BUv6cVHX+GZVKfaXS9GK+0/uy2yymIQG14h1/tb6NhoMYJ/L+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Dej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Поиск и организация хранения информации</w:t>
                    </w:r>
                  </w:p>
                </w:txbxContent>
              </v:textbox>
            </v:roundrect>
            <v:roundrect id="Скругленный прямоугольник 3073" o:spid="_x0000_s2076" style="position:absolute;left:41247;top:34786;width:11594;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oc8MA&#10;AADdAAAADwAAAGRycy9kb3ducmV2LnhtbESPQYvCMBSE74L/IbwFbzZZRVeqUVRYkD2pq+Dx2Tzb&#10;YvNSmqx2/70RBI/DzHzDzBatrcSNGl861vCZKBDEmTMl5xoOv9/9CQgfkA1WjknDP3lYzLudGabG&#10;3XlHt33IRYSwT1FDEUKdSumzgiz6xNXE0bu4xmKIssmlafAe4baSA6XG0mLJcaHAmtYFZdf9n9Vw&#10;Cke1Pa3o+DMqB/WZxteL8Urr3ke7nIII1IZ3+NXeGA1D9TWE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uoc8MAAADd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Коммуникация и социальное взаимодействие</w:t>
                    </w:r>
                  </w:p>
                </w:txbxContent>
              </v:textbox>
            </v:roundrect>
            <v:roundrect id="Скругленный прямоугольник 3074" o:spid="_x0000_s2075" style="position:absolute;left:38800;top:47231;width:16022;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wB8QA&#10;AADdAAAADwAAAGRycy9kb3ducmV2LnhtbESPT4vCMBTE74LfITzBmyarri5do6ggiKf1H3h82zzb&#10;YvNSmqj125uFBY/DzPyGmc4bW4o71b5wrOGjr0AQp84UnGk4Hta9LxA+IBssHZOGJ3mYz9qtKSbG&#10;PXhH933IRISwT1BDHkKVSOnTnCz6vquIo3dxtcUQZZ1JU+Mjwm0pB0qNpcWC40KOFa1ySq/7m9Vw&#10;Dif1c17SaftZDKpfGl8vxiutu51m8Q0iUBPe4f/2xmgYqskI/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MAf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 xml:space="preserve">Создание, восприятие и использование </w:t>
                    </w:r>
                    <w:proofErr w:type="spellStart"/>
                    <w:r>
                      <w:rPr>
                        <w:rFonts w:ascii="Arial" w:hAnsi="Arial" w:cs="Arial"/>
                        <w:b/>
                        <w:bCs/>
                        <w:color w:val="000000" w:themeColor="dark1"/>
                        <w:kern w:val="24"/>
                        <w:sz w:val="20"/>
                        <w:szCs w:val="20"/>
                      </w:rPr>
                      <w:t>гипермедиасообщений</w:t>
                    </w:r>
                    <w:proofErr w:type="spellEnd"/>
                  </w:p>
                </w:txbxContent>
              </v:textbox>
            </v:roundrect>
            <v:roundrect id="Скругленный прямоугольник 3075" o:spid="_x0000_s2074" style="position:absolute;left:60042;top:34786;width:10801;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VnMUA&#10;AADdAAAADwAAAGRycy9kb3ducmV2LnhtbESPS2vDMBCE74X8B7GF3mqpKXngRDZJoFB6avOAHDfW&#10;xja2VsZSHfffV4VCjsPMfMOs89G2YqDe1441vCQKBHHhTM2lhuPh7XkJwgdkg61j0vBDHvJs8rDG&#10;1Lgbf9GwD6WIEPYpaqhC6FIpfVGRRZ+4jjh6V9dbDFH2pTQ93iLctnKq1FxarDkuVNjRrqKi2X9b&#10;DedwUp/nLZ0+ZvW0u9C8uRqvtH56HDcrEIHGcA//t9+Nhle1mMH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pWc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Создание музыкальных и звуковых сообщений</w:t>
                    </w:r>
                  </w:p>
                </w:txbxContent>
              </v:textbox>
            </v:roundrect>
            <v:roundrect id="Скругленный прямоугольник 3076" o:spid="_x0000_s2073" style="position:absolute;left:58367;top:47231;width:14512;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L68MA&#10;AADdAAAADwAAAGRycy9kb3ducmV2LnhtbESPQYvCMBSE74L/ITzBmyarWJeuUVQQxNPqKnh82zzb&#10;YvNSmqj135sFYY/DzHzDzBatrcSdGl861vAxVCCIM2dKzjUcfzaDTxA+IBusHJOGJ3lYzLudGabG&#10;PXhP90PIRYSwT1FDEUKdSumzgiz6oauJo3dxjcUQZZNL0+Ajwm0lR0ol0mLJcaHAmtYFZdfDzWo4&#10;h5P6Pq/otJuUo/qXkuvFeKV1v9cuv0AEasN/+N3eGg1jNU3g7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L68MAAADd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Анализ информации, математическая обработка данных в исследовании</w:t>
                    </w:r>
                  </w:p>
                </w:txbxContent>
              </v:textbox>
            </v:roundrect>
            <v:roundrect id="Скругленный прямоугольник 3078" o:spid="_x0000_s2072" style="position:absolute;left:22295;top:47231;width:14328;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6AsIA&#10;AADdAAAADwAAAGRycy9kb3ducmV2LnhtbERPy2rCQBTdF/oPwy24a2ZMqZaYMahQkK7aqODyNnPz&#10;wMydkBk1/fvOotDl4bzzYrK9uNHoO8ca5okCQVw503Gj4Xh4f34D4QOywd4xafghD8X68SHHzLg7&#10;f9GtDI2IIewz1NCGMGRS+qoliz5xA3HkajdaDBGOjTQj3mO47WWq1EJa7Dg2tDjQrqXqUl6thnM4&#10;qc/zlk4fr106fNPiUhuvtJ49TZsViEBT+Bf/ufdGw4taxrn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zoCwgAAAN0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Моделирование, проектирование и управление</w:t>
                    </w:r>
                  </w:p>
                </w:txbxContent>
              </v:textbox>
            </v:roundrect>
            <v:shape id="Соединительная линия уступом 3079" o:spid="_x0000_s2071" type="#_x0000_t34" style="position:absolute;left:16296;top:17839;width:5999;height:332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fwMYAAADdAAAADwAAAGRycy9kb3ducmV2LnhtbESPzUoDMRSF94LvEK7QjdikFm07Ni0i&#10;FApdtbqwu+vkmhmc3IyTdCZ9+6YguDycn4+zXCfXiJ66UHvWMBkrEMSlNzVbDR/vm4c5iBCRDTae&#10;ScOZAqxXtzdLLIwfeE/9IVqRRzgUqKGKsS2kDGVFDsPYt8TZ+/adw5hlZ6XpcMjjrpGPSj1LhzVn&#10;QoUtvVVU/hxOLkO+ht3TcWGt6qf7X559JnU/SVqP7tLrC4hIKf6H/9pbo2GqZgu4vslP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gn8D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0" o:spid="_x0000_s2070" type="#_x0000_t34" style="position:absolute;left:16117;top:25829;width:6178;height:252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9nMQAAADdAAAADwAAAGRycy9kb3ducmV2LnhtbERPW2vCMBR+H/gfwhnsZWi6OqR0RpGB&#10;MBgiqxfc26E5a4vNSUmyWv+9eRB8/Pju8+VgWtGT841lBW+TBARxaXXDlYL9bj3OQPiArLG1TAqu&#10;5GG5GD3NMdf2wj/UF6ESMYR9jgrqELpcSl/WZNBPbEccuT/rDIYIXSW1w0sMN61Mk2QmDTYcG2rs&#10;6LOm8lz8GwXlzm3ORXr43qb77Ldfn8zre3FU6uV5WH2ACDSEh/ju/tIKpkkW98c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2cxAAAAN0AAAAPAAAAAAAAAAAA&#10;AAAAAKECAABkcnMvZG93bnJldi54bWxQSwUGAAAAAAQABAD5AAAAkgMAAAAA&#10;" filled="t" fillcolor="#00b8ff" strokecolor="black [3213]">
              <v:stroke startarrow="block" joinstyle="round"/>
              <v:shadow color="#eeece1 [3214]"/>
            </v:shape>
            <v:shape id="Соединительная линия уступом 3081" o:spid="_x0000_s2069" type="#_x0000_t34" style="position:absolute;left:16117;top:33750;width:6178;height:1730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B8cAAADdAAAADwAAAGRycy9kb3ducmV2LnhtbESPQWvCQBSE7wX/w/IEL0U3xlJC6ipS&#10;EAqlSKOW9vbIPpNg9m3YXWP8926h0OMwM98wy/VgWtGT841lBfNZAoK4tLrhSsFhv51mIHxA1tha&#10;JgU38rBejR6WmGt75U/qi1CJCGGfo4I6hC6X0pc1GfQz2xFH72SdwRClq6R2eI1w08o0SZ6lwYbj&#10;Qo0dvdZUnouLUVDu3ce5SI/vu/SQ/fTbb/P4VHwpNRkPmxcQgYbwH/5rv2kFiySbw++b+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1gHxwAAAN0AAAAPAAAAAAAA&#10;AAAAAAAAAKECAABkcnMvZG93bnJldi54bWxQSwUGAAAAAAQABAD5AAAAlQMAAAAA&#10;" filled="t" fillcolor="#00b8ff" strokecolor="black [3213]">
              <v:stroke startarrow="block" joinstyle="round"/>
              <v:shadow color="#eeece1 [3214]"/>
            </v:shape>
            <v:shape id="Соединительная линия уступом 3082" o:spid="_x0000_s2068" type="#_x0000_t34" style="position:absolute;left:15397;top:40951;width:6898;height:101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9lsYAAADdAAAADwAAAGRycy9kb3ducmV2LnhtbESPzUoDMRSF94LvEK7gRtqkLdU6Ni2l&#10;IAiu2rqwu+vkmhmc3IyTOJO+fSMUujycn4+zXCfXiJ66UHvWMBkrEMSlNzVbDR+H19ECRIjIBhvP&#10;pOFEAdar25slFsYPvKN+H63IIxwK1FDF2BZShrIih2HsW+LsffvOYcyys9J0OORx18ipUo/SYc2Z&#10;UGFL24rKn/2fy5Cv4X1+fLZW9bPdLz99JvUwSVrf36XNC4hIKV7Dl/ab0TBTiyn8v8lPQ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Zb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3" o:spid="_x0000_s2067" type="#_x0000_t34" style="position:absolute;left:34799;top:16406;width:3940;height:577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EM1MUAAADdAAAADwAAAGRycy9kb3ducmV2LnhtbESPwWrDMBBE74H+g9hCL6GRm4QQXMvB&#10;FApJLiVOoNfFWlum0spYauL+fVQo9DjMzBum2E3OiiuNofes4GWRgSBuvO65U3A5vz9vQYSIrNF6&#10;JgU/FGBXPswKzLW/8YmudexEgnDIUYGJccilDI0hh2HhB+LktX50GJMcO6lHvCW4s3KZZRvpsOe0&#10;YHCgN0PNV/3tFFR2UxtbzQ8fn5dh3dpwPNQtKvX0OFWvICJN8T/8195rBatsu4LfN+kJy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EM1MUAAADdAAAADwAAAAAAAAAA&#10;AAAAAAChAgAAZHJzL2Rvd25yZXYueG1sUEsFBgAAAAAEAAQA+QAAAJMDAAAAAA==&#10;" filled="t" fillcolor="#00b8ff" strokecolor="black [3213]">
              <v:stroke startarrow="block" endarrow="block" joinstyle="round"/>
              <v:shadow color="#eeece1 [3214]"/>
            </v:shape>
            <v:shape id="Соединительная линия уступом 3084" o:spid="_x0000_s2066" type="#_x0000_t34" style="position:absolute;left:27447;top:40849;width:5333;height:3339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AsYAAADdAAAADwAAAGRycy9kb3ducmV2LnhtbESPQWsCMRSE7wX/Q3iF3mrSast2NYqI&#10;gj14qBW8PjbP3dXNyzZJ191/3xQKPQ4z8w0zX/a2ER35UDvW8DRWIIgLZ2ouNRw/t48ZiBCRDTaO&#10;ScNAAZaL0d0cc+Nu/EHdIZYiQTjkqKGKsc2lDEVFFsPYtcTJOztvMSbpS2k83hLcNvJZqVdpsea0&#10;UGFL64qK6+Hbanj56iby/W04qYvfZ0e72wynvdL64b5fzUBE6uN/+K+9MxomKpv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gL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5" o:spid="_x0000_s2065" type="#_x0000_t34" style="position:absolute;left:49950;top:51740;width:4974;height:1125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XecUAAADdAAAADwAAAGRycy9kb3ducmV2LnhtbESPX2vCMBTF3wd+h3CFvQybtsNRqlGG&#10;6Bj4ZDfY66W5a8qam66Jtn77ZSD4eDh/fpz1drKduNDgW8cKsiQFQVw73XKj4PPjsChA+ICssXNM&#10;Cq7kYbuZPayx1G7kE12q0Ig4wr5EBSaEvpTS14Ys+sT1xNH7doPFEOXQSD3gGMdtJ/M0fZEWW44E&#10;gz3tDNU/1dlGyNk9tXb3tuz31/zL/Jqsw2Om1ON8el2BCDSFe/jWftcKntNiCf9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XecUAAADdAAAADwAAAAAAAAAA&#10;AAAAAAChAgAAZHJzL2Rvd25yZXYueG1sUEsFBgAAAAAEAAQA+QAAAJMDAAAAAA==&#10;" filled="t" fillcolor="#00b8ff" strokecolor="black [3213]">
              <v:stroke startarrow="block" joinstyle="round"/>
              <v:shadow color="#eeece1 [3214]"/>
            </v:shape>
            <v:shape id="Соединительная линия уступом 3086" o:spid="_x0000_s2064" type="#_x0000_t34" style="position:absolute;left:70843;top:38610;width:5761;height:306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7ksYAAADdAAAADwAAAGRycy9kb3ducmV2LnhtbESPQWsCMRSE74X+h/AKvdVsFWRZjSKl&#10;pS092OriXp+b52Zx87Ikqa7/3giFHoeZ+YaZLwfbiRP50DpW8DzKQBDXTrfcKCi3b085iBCRNXaO&#10;ScGFAiwX93dzLLQ78w+dNrERCcKhQAUmxr6QMtSGLIaR64mTd3DeYkzSN1J7PCe47eQ4y6bSYstp&#10;wWBPL4bq4+bXKqh243Lyui6p8t+ftH+vTH78Mko9PgyrGYhIQ/wP/7U/tIJJlk/h9i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O5L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7" o:spid="_x0000_s2063" type="#_x0000_t34" style="position:absolute;left:70843;top:24733;width:5761;height:35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zVcQAAADdAAAADwAAAGRycy9kb3ducmV2LnhtbESPQWvCQBSE70L/w/KE3nSjQpU0G5Fi&#10;wFNFLaW9PbKvSTT7NmQ3Mf77riB4HGbmGyZZD6YWPbWusqxgNo1AEOdWV1wo+DplkxUI55E11pZJ&#10;wY0crNOXUYKxtlc+UH/0hQgQdjEqKL1vYildXpJBN7UNcfD+bGvQB9kWUrd4DXBTy3kUvUmDFYeF&#10;Ehv6KCm/HDujQHZd/jOzvx3hnj+/KTtvNZ+Ueh0Pm3cQngb/DD/aO61gEa2WcH8Tn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PNVxAAAAN0AAAAPAAAAAAAAAAAA&#10;AAAAAKECAABkcnMvZG93bnJldi54bWxQSwUGAAAAAAQABAD5AAAAkgMAAAAA&#10;" filled="t" fillcolor="#00b8ff" strokecolor="black [3213]">
              <v:stroke startarrow="block" endarrow="block" joinstyle="round"/>
              <v:shadow color="#eeece1 [3214]"/>
            </v:shape>
            <v:shape id="Соединительная линия уступом 3088" o:spid="_x0000_s2062" type="#_x0000_t34" style="position:absolute;left:16296;top:17839;width:43746;height:104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8sMAAADdAAAADwAAAGRycy9kb3ducmV2LnhtbERP3WrCMBS+F/YO4Qx2p+kUinSNIpub&#10;uqvq+gCH5tjWJSelyWrd0y8XAy8/vv98PVojBup961jB8ywBQVw53XKtoPx6ny5B+ICs0TgmBTfy&#10;sF49THLMtLvykYZTqEUMYZ+hgiaELpPSVw1Z9DPXEUfu7HqLIcK+lrrHawy3Rs6TJJUWW44NDXb0&#10;2lD1ffqxCorz9vAhMTVvn4vd7tccivIy1Eo9PY6bFxCBxnAX/7v3WsEiW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fLDAAAA3QAAAA8AAAAAAAAAAAAA&#10;AAAAoQIAAGRycy9kb3ducmV2LnhtbFBLBQYAAAAABAAEAPkAAACRAwAAAAA=&#10;" adj="20927" filled="t" fillcolor="#00b8ff" strokecolor="black [3213]">
              <v:stroke startarrow="block" endarrow="block" joinstyle="round"/>
              <v:shadow color="#eeece1 [3214]"/>
            </v:shape>
            <v:shape id="Соединительная линия уступом 3089" o:spid="_x0000_s2061" type="#_x0000_t34" style="position:absolute;left:33399;top:16719;width:43205;height:115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1qbsYAAADdAAAADwAAAGRycy9kb3ducmV2LnhtbESPQWsCMRSE7wX/Q3hCL6UmKohujaKC&#10;rdBTt0vPr5vX3dDNy7KJuvXXm4LgcZiZb5jluneNOFEXrGcN45ECQVx6Y7nSUHzun+cgQkQ22Hgm&#10;DX8UYL0aPCwxM/7MH3TKYyUShEOGGuoY20zKUNbkMIx8S5y8H985jEl2lTQdnhPcNXKi1Ew6tJwW&#10;amxpV1P5mx+dhmaqXr/HE/tWPC22h4t7L472S2n9OOw3LyAi9fEevrUPRsNUzRfw/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dam7GAAAA3QAAAA8AAAAAAAAA&#10;AAAAAAAAoQIAAGRycy9kb3ducmV2LnhtbFBLBQYAAAAABAAEAPkAAACUAwAAAAA=&#10;" adj="22155" filled="t" fillcolor="#00b8ff" strokecolor="black [3213]">
              <v:stroke startarrow="block" endarrow="block" joinstyle="round"/>
              <v:shadow color="#eeece1 [3214]"/>
            </v:shape>
            <v:shape id="Соединительная линия уступом 3090" o:spid="_x0000_s2060" type="#_x0000_t33" style="position:absolute;left:38800;top:32129;width:37804;height:123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AusIAAADdAAAADwAAAGRycy9kb3ducmV2LnhtbERPz2vCMBS+D/wfwhO8jJnOwtDOtMhQ&#10;cNvJVtj10by1wealNNHW/94cBjt+fL+3xWQ7caPBG8cKXpcJCOLaacONgnN1eFmD8AFZY+eYFNzJ&#10;Q5HPnraYaTfyiW5laEQMYZ+hgjaEPpPS1y1Z9EvXE0fu1w0WQ4RDI/WAYwy3nVwlyZu0aDg2tNjT&#10;R0v1pbxaBVcZvuj5x+yr8bM0ZVq573RzVGoxn3bvIAJN4V/85z5qBWmyifvjm/gE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qAusIAAADdAAAADwAAAAAAAAAAAAAA&#10;AAChAgAAZHJzL2Rvd25yZXYueG1sUEsFBgAAAAAEAAQA+QAAAJADAAAAAA==&#10;" filled="t" fillcolor="#00b8ff" strokecolor="black [3213]">
              <v:stroke startarrow="block" endarrow="block" joinstyle="round"/>
              <v:shadow color="#eeece1 [3214]"/>
            </v:shape>
            <v:shape id="Соединительная линия уступом 3091" o:spid="_x0000_s2059" type="#_x0000_t33" style="position:absolute;left:38800;top:32129;width:12961;height:3006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IcUAAADdAAAADwAAAGRycy9kb3ducmV2LnhtbESPQWvCQBSE7wX/w/IEL0U3GigaXUVK&#10;BdueTASvj+wzWcy+DdnVxH/fLRR6HGbmG2azG2wjHtR541jBfJaAIC6dNlwpOBeH6RKED8gaG8ek&#10;4EkedtvRywYz7Xo+0SMPlYgQ9hkqqENoMyl9WZNFP3MtcfSurrMYouwqqTvsI9w2cpEkb9Ki4bhQ&#10;Y0vvNZW3/G4V3GX4oteL+Sj6z9zkaeG+09VRqcl42K9BBBrCf/ivfdQK0mQ1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YlIcUAAADdAAAADwAAAAAAAAAA&#10;AAAAAAChAgAAZHJzL2Rvd25yZXYueG1sUEsFBgAAAAAEAAQA+QAAAJMDAAAAAA==&#10;" filled="t" fillcolor="#00b8ff" strokecolor="black [3213]">
              <v:stroke startarrow="block" endarrow="block" joinstyle="round"/>
              <v:shadow color="#eeece1 [3214]"/>
            </v:shape>
            <v:rect id="Прямоугольник 3092" o:spid="_x0000_s2058" style="position:absolute;width:91440;height:9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qcQA&#10;AADdAAAADwAAAGRycy9kb3ducmV2LnhtbESPUWvCQBCE3wX/w7FC3/SihWqjp5QWoQVB1P6ANbcm&#10;wexeeneN6b/vFQo+DjPzDbPa9NyojnyonRiYTjJQJIWztZQGPk/b8QJUiCgWGydk4IcCbNbDwQpz&#10;625yoO4YS5UgEnI0UMXY5lqHoiLGMHEtSfIuzjPGJH2prcdbgnOjZ1n2pBlrSQsVtvRaUXE9frOB&#10;vf2azt/are/4/NHtdlzsPQdjHkb9yxJUpD7ew//td2vgMXuewd+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v6nEAAAA3QAAAA8AAAAAAAAAAAAAAAAAmAIAAGRycy9k&#10;b3ducmV2LnhtbFBLBQYAAAAABAAEAPUAAACJAwAAAAA=&#10;" fillcolor="white [3201]" stroked="f" strokeweight="2pt">
              <v:textbox>
                <w:txbxContent>
                  <w:p w:rsidR="008D4535" w:rsidRDefault="008D4535" w:rsidP="00621FC1">
                    <w:pPr>
                      <w:pStyle w:val="ab"/>
                      <w:spacing w:before="0" w:beforeAutospacing="0" w:after="0" w:afterAutospacing="0"/>
                      <w:jc w:val="right"/>
                    </w:pPr>
                    <w:r>
                      <w:rPr>
                        <w:rFonts w:asciiTheme="minorHAnsi" w:hAnsi="Calibri" w:cstheme="minorBidi"/>
                        <w:color w:val="000000" w:themeColor="dark1"/>
                        <w:kern w:val="24"/>
                        <w:sz w:val="64"/>
                        <w:szCs w:val="64"/>
                      </w:rPr>
                      <w:t>Содержание понятия ИКТ-компетентность</w:t>
                    </w:r>
                  </w:p>
                </w:txbxContent>
              </v:textbox>
            </v:rect>
            <v:rect id="Прямоугольник 3093" o:spid="_x0000_s2057" style="position:absolute;left:6756;top:9511;width:8497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yBscA&#10;AADdAAAADwAAAGRycy9kb3ducmV2LnhtbESPzWrDMBCE74W+g9hALyWW20BpHCuhBEpNCIQ6P+fF&#10;2tgm1sqxVNt5+6hQ6HGYmW+YdDWaRvTUudqygpcoBkFcWF1zqeCw/5y+g3AeWWNjmRTcyMFq+fiQ&#10;YqLtwN/U574UAcIuQQWV920ipSsqMugi2xIH72w7gz7IrpS6wyHATSNf4/hNGqw5LFTY0rqi4pL/&#10;GAVDsetP++2X3D2fMsvX7LrOjxulnibjxwKEp9H/h//amVYwi+cz+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cgbHAAAA3QAAAA8AAAAAAAAAAAAAAAAAmAIAAGRy&#10;cy9kb3ducmV2LnhtbFBLBQYAAAAABAAEAPUAAACMAwAAAAA=&#10;" filled="f" stroked="f">
              <v:textbox>
                <w:txbxContent>
                  <w:p w:rsidR="008D4535" w:rsidRDefault="008D4535" w:rsidP="00621FC1">
                    <w:pPr>
                      <w:pStyle w:val="ab"/>
                      <w:spacing w:before="0" w:beforeAutospacing="0" w:after="0" w:afterAutospacing="0"/>
                      <w:jc w:val="center"/>
                    </w:pPr>
                    <w:proofErr w:type="spellStart"/>
                    <w:r>
                      <w:rPr>
                        <w:rFonts w:asciiTheme="minorHAnsi" w:hAnsi="Calibri" w:cstheme="minorBidi"/>
                        <w:color w:val="000000" w:themeColor="text1"/>
                        <w:kern w:val="24"/>
                        <w:sz w:val="36"/>
                        <w:szCs w:val="36"/>
                      </w:rPr>
                      <w:t>общепользовательская</w:t>
                    </w:r>
                    <w:proofErr w:type="spellEnd"/>
                    <w:r>
                      <w:rPr>
                        <w:rFonts w:asciiTheme="minorHAnsi" w:hAnsi="Calibri" w:cstheme="minorBidi"/>
                        <w:color w:val="000000" w:themeColor="text1"/>
                        <w:kern w:val="24"/>
                        <w:sz w:val="36"/>
                        <w:szCs w:val="36"/>
                      </w:rPr>
                      <w:t xml:space="preserve"> ИКТ-компетентность </w:t>
                    </w:r>
                    <w:proofErr w:type="gramStart"/>
                    <w:r>
                      <w:rPr>
                        <w:rFonts w:asciiTheme="minorHAnsi" w:hAnsi="Calibri" w:cstheme="minorBidi"/>
                        <w:color w:val="000000" w:themeColor="text1"/>
                        <w:kern w:val="24"/>
                        <w:sz w:val="36"/>
                        <w:szCs w:val="36"/>
                      </w:rPr>
                      <w:t>обучающихся</w:t>
                    </w:r>
                    <w:proofErr w:type="gramEnd"/>
                  </w:p>
                </w:txbxContent>
              </v:textbox>
            </v:rect>
            <w10:wrap type="through" anchorx="margin"/>
          </v:group>
        </w:pict>
      </w:r>
      <w:r w:rsidR="00621FC1">
        <w:rPr>
          <w:rFonts w:ascii="Times New Roman" w:eastAsia="Times New Roman" w:hAnsi="Times New Roman"/>
          <w:b/>
          <w:bCs/>
          <w:sz w:val="36"/>
          <w:szCs w:val="36"/>
          <w:lang w:val="ru-RU"/>
        </w:rPr>
        <w:br w:type="page"/>
      </w:r>
    </w:p>
    <w:p w:rsidR="009E599C" w:rsidRDefault="009E599C">
      <w:pPr>
        <w:rPr>
          <w:rFonts w:ascii="Times New Roman" w:eastAsia="Times New Roman" w:hAnsi="Times New Roman"/>
          <w:b/>
          <w:bCs/>
          <w:sz w:val="36"/>
          <w:szCs w:val="36"/>
          <w:lang w:val="ru-RU"/>
        </w:rPr>
      </w:pPr>
    </w:p>
    <w:p w:rsidR="000E6BC8" w:rsidRPr="008A72F8" w:rsidRDefault="0017399D" w:rsidP="000228ED">
      <w:pPr>
        <w:pStyle w:val="1"/>
        <w:rPr>
          <w:lang w:val="ru-RU"/>
        </w:rPr>
      </w:pPr>
      <w:bookmarkStart w:id="15" w:name="_Toc441159092"/>
      <w:r w:rsidRPr="008A72F8">
        <w:rPr>
          <w:lang w:val="ru-RU"/>
        </w:rPr>
        <w:t xml:space="preserve">Планируемые результаты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bookmarkEnd w:id="14"/>
      <w:bookmarkEnd w:id="15"/>
      <w:proofErr w:type="gramEnd"/>
    </w:p>
    <w:p w:rsidR="00D335B3" w:rsidRPr="008A72F8" w:rsidRDefault="00D335B3" w:rsidP="008A72F8">
      <w:pPr>
        <w:pStyle w:val="2"/>
        <w:jc w:val="center"/>
        <w:rPr>
          <w:rFonts w:cs="Times New Roman"/>
          <w:sz w:val="24"/>
          <w:szCs w:val="24"/>
          <w:lang w:val="ru-RU"/>
        </w:rPr>
      </w:pPr>
    </w:p>
    <w:tbl>
      <w:tblPr>
        <w:tblStyle w:val="TableNormal"/>
        <w:tblW w:w="0" w:type="auto"/>
        <w:tblInd w:w="102" w:type="dxa"/>
        <w:tblLayout w:type="fixed"/>
        <w:tblLook w:val="01E0"/>
      </w:tblPr>
      <w:tblGrid>
        <w:gridCol w:w="2270"/>
        <w:gridCol w:w="409"/>
        <w:gridCol w:w="4597"/>
        <w:gridCol w:w="3889"/>
        <w:gridCol w:w="2589"/>
        <w:gridCol w:w="1033"/>
      </w:tblGrid>
      <w:tr w:rsidR="000E6BC8" w:rsidRPr="00B5438B">
        <w:trPr>
          <w:trHeight w:hRule="exact" w:val="838"/>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964"/>
              </w:tabs>
              <w:ind w:left="103" w:right="100"/>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Элементы</w:t>
            </w:r>
            <w:proofErr w:type="spellEnd"/>
            <w:r w:rsidRPr="008A72F8">
              <w:rPr>
                <w:rFonts w:ascii="Times New Roman" w:hAnsi="Times New Roman" w:cs="Times New Roman"/>
                <w:b/>
                <w:spacing w:val="-1"/>
                <w:sz w:val="24"/>
                <w:szCs w:val="24"/>
              </w:rPr>
              <w:tab/>
            </w:r>
            <w:r w:rsidRPr="008A72F8">
              <w:rPr>
                <w:rFonts w:ascii="Times New Roman" w:hAnsi="Times New Roman" w:cs="Times New Roman"/>
                <w:b/>
                <w:sz w:val="24"/>
                <w:szCs w:val="24"/>
              </w:rPr>
              <w:t xml:space="preserve">ИКТ- </w:t>
            </w:r>
            <w:proofErr w:type="spellStart"/>
            <w:r w:rsidRPr="008A72F8">
              <w:rPr>
                <w:rFonts w:ascii="Times New Roman" w:hAnsi="Times New Roman" w:cs="Times New Roman"/>
                <w:b/>
                <w:sz w:val="24"/>
                <w:szCs w:val="24"/>
              </w:rPr>
              <w:t>компетентности</w:t>
            </w:r>
            <w:proofErr w:type="spellEnd"/>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Ученик</w:t>
            </w:r>
            <w:proofErr w:type="spellEnd"/>
            <w:r w:rsidRPr="008A72F8">
              <w:rPr>
                <w:rFonts w:ascii="Times New Roman" w:hAnsi="Times New Roman" w:cs="Times New Roman"/>
                <w:b/>
                <w:spacing w:val="-4"/>
                <w:sz w:val="24"/>
                <w:szCs w:val="24"/>
              </w:rPr>
              <w:t xml:space="preserve"> </w:t>
            </w:r>
            <w:proofErr w:type="spellStart"/>
            <w:r w:rsidRPr="008A72F8">
              <w:rPr>
                <w:rFonts w:ascii="Times New Roman" w:hAnsi="Times New Roman" w:cs="Times New Roman"/>
                <w:b/>
                <w:sz w:val="24"/>
                <w:szCs w:val="24"/>
              </w:rPr>
              <w:t>научится</w:t>
            </w:r>
            <w:proofErr w:type="spellEnd"/>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198"/>
                <w:tab w:val="left" w:pos="2364"/>
              </w:tabs>
              <w:ind w:left="105" w:right="102"/>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Ученик</w:t>
            </w:r>
            <w:proofErr w:type="spellEnd"/>
            <w:r w:rsidRPr="008A72F8">
              <w:rPr>
                <w:rFonts w:ascii="Times New Roman" w:hAnsi="Times New Roman" w:cs="Times New Roman"/>
                <w:b/>
                <w:spacing w:val="-1"/>
                <w:sz w:val="24"/>
                <w:szCs w:val="24"/>
              </w:rPr>
              <w:tab/>
            </w:r>
            <w:proofErr w:type="spellStart"/>
            <w:r w:rsidRPr="008A72F8">
              <w:rPr>
                <w:rFonts w:ascii="Times New Roman" w:hAnsi="Times New Roman" w:cs="Times New Roman"/>
                <w:b/>
                <w:spacing w:val="-1"/>
                <w:sz w:val="24"/>
                <w:szCs w:val="24"/>
              </w:rPr>
              <w:t>получит</w:t>
            </w:r>
            <w:proofErr w:type="spellEnd"/>
            <w:r w:rsidRPr="008A72F8">
              <w:rPr>
                <w:rFonts w:ascii="Times New Roman" w:hAnsi="Times New Roman" w:cs="Times New Roman"/>
                <w:b/>
                <w:spacing w:val="-1"/>
                <w:sz w:val="24"/>
                <w:szCs w:val="24"/>
              </w:rPr>
              <w:tab/>
            </w:r>
            <w:proofErr w:type="spellStart"/>
            <w:r w:rsidRPr="008A72F8">
              <w:rPr>
                <w:rFonts w:ascii="Times New Roman" w:hAnsi="Times New Roman" w:cs="Times New Roman"/>
                <w:b/>
                <w:spacing w:val="-1"/>
                <w:sz w:val="24"/>
                <w:szCs w:val="24"/>
              </w:rPr>
              <w:t>возможность</w:t>
            </w:r>
            <w:proofErr w:type="spellEnd"/>
            <w:r w:rsidRPr="008A72F8">
              <w:rPr>
                <w:rFonts w:ascii="Times New Roman" w:hAnsi="Times New Roman" w:cs="Times New Roman"/>
                <w:b/>
                <w:spacing w:val="-55"/>
                <w:sz w:val="24"/>
                <w:szCs w:val="24"/>
              </w:rPr>
              <w:t xml:space="preserve"> </w:t>
            </w:r>
            <w:proofErr w:type="spellStart"/>
            <w:r w:rsidRPr="008A72F8">
              <w:rPr>
                <w:rFonts w:ascii="Times New Roman" w:hAnsi="Times New Roman" w:cs="Times New Roman"/>
                <w:b/>
                <w:sz w:val="24"/>
                <w:szCs w:val="24"/>
              </w:rPr>
              <w:t>научиться</w:t>
            </w:r>
            <w:proofErr w:type="spellEnd"/>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101"/>
              <w:jc w:val="both"/>
              <w:rPr>
                <w:rFonts w:ascii="Times New Roman" w:eastAsia="Times New Roman" w:hAnsi="Times New Roman" w:cs="Times New Roman"/>
                <w:sz w:val="24"/>
                <w:szCs w:val="24"/>
                <w:lang w:val="ru-RU"/>
              </w:rPr>
            </w:pPr>
            <w:r w:rsidRPr="008A72F8">
              <w:rPr>
                <w:rFonts w:ascii="Times New Roman" w:hAnsi="Times New Roman" w:cs="Times New Roman"/>
                <w:b/>
                <w:sz w:val="24"/>
                <w:szCs w:val="24"/>
                <w:lang w:val="ru-RU"/>
              </w:rPr>
              <w:t>Предметные области,</w:t>
            </w:r>
            <w:r w:rsidRPr="008A72F8">
              <w:rPr>
                <w:rFonts w:ascii="Times New Roman" w:hAnsi="Times New Roman" w:cs="Times New Roman"/>
                <w:b/>
                <w:spacing w:val="22"/>
                <w:sz w:val="24"/>
                <w:szCs w:val="24"/>
                <w:lang w:val="ru-RU"/>
              </w:rPr>
              <w:t xml:space="preserve"> </w:t>
            </w:r>
            <w:r w:rsidRPr="008A72F8">
              <w:rPr>
                <w:rFonts w:ascii="Times New Roman" w:hAnsi="Times New Roman" w:cs="Times New Roman"/>
                <w:b/>
                <w:sz w:val="24"/>
                <w:szCs w:val="24"/>
                <w:lang w:val="ru-RU"/>
              </w:rPr>
              <w:t>в которых формируется</w:t>
            </w:r>
            <w:r w:rsidRPr="008A72F8">
              <w:rPr>
                <w:rFonts w:ascii="Times New Roman" w:hAnsi="Times New Roman" w:cs="Times New Roman"/>
                <w:b/>
                <w:spacing w:val="30"/>
                <w:sz w:val="24"/>
                <w:szCs w:val="24"/>
                <w:lang w:val="ru-RU"/>
              </w:rPr>
              <w:t xml:space="preserve"> </w:t>
            </w:r>
            <w:r w:rsidRPr="008A72F8">
              <w:rPr>
                <w:rFonts w:ascii="Times New Roman" w:hAnsi="Times New Roman" w:cs="Times New Roman"/>
                <w:b/>
                <w:sz w:val="24"/>
                <w:szCs w:val="24"/>
                <w:lang w:val="ru-RU"/>
              </w:rPr>
              <w:t xml:space="preserve">элемент </w:t>
            </w:r>
            <w:proofErr w:type="spellStart"/>
            <w:proofErr w:type="gramStart"/>
            <w:r w:rsidRPr="008A72F8">
              <w:rPr>
                <w:rFonts w:ascii="Times New Roman" w:hAnsi="Times New Roman" w:cs="Times New Roman"/>
                <w:b/>
                <w:sz w:val="24"/>
                <w:szCs w:val="24"/>
                <w:lang w:val="ru-RU"/>
              </w:rPr>
              <w:t>ИКТ-компетентности</w:t>
            </w:r>
            <w:proofErr w:type="spellEnd"/>
            <w:proofErr w:type="gramEnd"/>
          </w:p>
        </w:tc>
      </w:tr>
      <w:tr w:rsidR="00A82057" w:rsidRPr="008A72F8" w:rsidTr="00E0229C">
        <w:trPr>
          <w:trHeight w:hRule="exact" w:val="337"/>
        </w:trPr>
        <w:tc>
          <w:tcPr>
            <w:tcW w:w="2679" w:type="dxa"/>
            <w:gridSpan w:val="2"/>
            <w:vMerge w:val="restart"/>
            <w:tcBorders>
              <w:top w:val="single" w:sz="4" w:space="0" w:color="000000"/>
              <w:left w:val="single" w:sz="4" w:space="0" w:color="000000"/>
              <w:right w:val="single" w:sz="4" w:space="0" w:color="000000"/>
            </w:tcBorders>
          </w:tcPr>
          <w:p w:rsidR="00A82057" w:rsidRPr="00A82057" w:rsidRDefault="00A82057" w:rsidP="00A82057">
            <w:pPr>
              <w:pStyle w:val="TableParagraph"/>
              <w:tabs>
                <w:tab w:val="left" w:pos="2679"/>
              </w:tabs>
              <w:ind w:left="103"/>
              <w:rPr>
                <w:rFonts w:ascii="Times New Roman" w:eastAsia="Times New Roman" w:hAnsi="Times New Roman" w:cs="Times New Roman"/>
                <w:sz w:val="24"/>
                <w:szCs w:val="24"/>
                <w:lang w:val="ru-RU"/>
              </w:rPr>
            </w:pPr>
            <w:proofErr w:type="spellStart"/>
            <w:r w:rsidRPr="008A72F8">
              <w:rPr>
                <w:rFonts w:ascii="Times New Roman" w:hAnsi="Times New Roman" w:cs="Times New Roman"/>
                <w:b/>
                <w:spacing w:val="-1"/>
                <w:sz w:val="24"/>
                <w:szCs w:val="24"/>
              </w:rPr>
              <w:t>Обращение</w:t>
            </w:r>
            <w:proofErr w:type="spellEnd"/>
            <w:r>
              <w:rPr>
                <w:rFonts w:ascii="Times New Roman" w:hAnsi="Times New Roman" w:cs="Times New Roman"/>
                <w:b/>
                <w:spacing w:val="-1"/>
                <w:sz w:val="24"/>
                <w:szCs w:val="24"/>
                <w:lang w:val="ru-RU"/>
              </w:rPr>
              <w:t xml:space="preserve"> </w:t>
            </w:r>
            <w:r w:rsidRPr="008A72F8">
              <w:rPr>
                <w:rFonts w:ascii="Times New Roman" w:hAnsi="Times New Roman" w:cs="Times New Roman"/>
                <w:b/>
                <w:sz w:val="24"/>
                <w:szCs w:val="24"/>
              </w:rPr>
              <w:t>с</w:t>
            </w:r>
            <w:r>
              <w:rPr>
                <w:rFonts w:ascii="Times New Roman" w:hAnsi="Times New Roman" w:cs="Times New Roman"/>
                <w:b/>
                <w:sz w:val="24"/>
                <w:szCs w:val="24"/>
                <w:lang w:val="ru-RU"/>
              </w:rPr>
              <w:t xml:space="preserve"> устройствами ИКТ</w:t>
            </w:r>
          </w:p>
        </w:tc>
        <w:tc>
          <w:tcPr>
            <w:tcW w:w="4597" w:type="dxa"/>
            <w:tcBorders>
              <w:top w:val="single" w:sz="4" w:space="0" w:color="000000"/>
              <w:left w:val="single" w:sz="4" w:space="0" w:color="000000"/>
              <w:bottom w:val="nil"/>
              <w:right w:val="single" w:sz="4" w:space="0" w:color="000000"/>
            </w:tcBorders>
          </w:tcPr>
          <w:p w:rsidR="00A82057" w:rsidRPr="008A72F8" w:rsidRDefault="00A82057" w:rsidP="007836CF">
            <w:pPr>
              <w:pStyle w:val="TableParagraph"/>
              <w:numPr>
                <w:ilvl w:val="0"/>
                <w:numId w:val="57"/>
              </w:numPr>
              <w:tabs>
                <w:tab w:val="left" w:pos="274"/>
                <w:tab w:val="left" w:pos="1962"/>
                <w:tab w:val="left" w:pos="3533"/>
                <w:tab w:val="left" w:pos="4346"/>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подключать</w:t>
            </w:r>
            <w:proofErr w:type="spellEnd"/>
            <w:r>
              <w:rPr>
                <w:rFonts w:ascii="Times New Roman" w:hAnsi="Times New Roman" w:cs="Times New Roman"/>
                <w:spacing w:val="-1"/>
                <w:sz w:val="24"/>
                <w:szCs w:val="24"/>
                <w:lang w:val="ru-RU"/>
              </w:rPr>
              <w:t xml:space="preserve"> </w:t>
            </w:r>
            <w:proofErr w:type="spellStart"/>
            <w:r w:rsidRPr="008A72F8">
              <w:rPr>
                <w:rFonts w:ascii="Times New Roman" w:hAnsi="Times New Roman" w:cs="Times New Roman"/>
                <w:spacing w:val="-1"/>
                <w:sz w:val="24"/>
                <w:szCs w:val="24"/>
              </w:rPr>
              <w:t>устройства</w:t>
            </w:r>
            <w:proofErr w:type="spellEnd"/>
            <w:r>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rPr>
              <w:t>ИКТ</w:t>
            </w:r>
            <w:r>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rPr>
              <w:t>к</w:t>
            </w:r>
          </w:p>
        </w:tc>
        <w:tc>
          <w:tcPr>
            <w:tcW w:w="3889" w:type="dxa"/>
            <w:tcBorders>
              <w:top w:val="single" w:sz="4" w:space="0" w:color="000000"/>
              <w:left w:val="single" w:sz="4" w:space="0" w:color="000000"/>
              <w:bottom w:val="nil"/>
              <w:right w:val="single" w:sz="4" w:space="0" w:color="000000"/>
            </w:tcBorders>
          </w:tcPr>
          <w:p w:rsidR="00A82057" w:rsidRPr="008A72F8" w:rsidRDefault="00A82057" w:rsidP="009F283F">
            <w:pPr>
              <w:pStyle w:val="TableParagraph"/>
              <w:numPr>
                <w:ilvl w:val="0"/>
                <w:numId w:val="56"/>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осознавать</w:t>
            </w:r>
            <w:proofErr w:type="spellEnd"/>
            <w:r w:rsidRPr="008A72F8">
              <w:rPr>
                <w:rFonts w:ascii="Times New Roman" w:hAnsi="Times New Roman" w:cs="Times New Roman"/>
                <w:sz w:val="24"/>
                <w:szCs w:val="24"/>
              </w:rPr>
              <w:t xml:space="preserve"> и </w:t>
            </w:r>
            <w:proofErr w:type="spellStart"/>
            <w:r w:rsidRPr="008A72F8">
              <w:rPr>
                <w:rFonts w:ascii="Times New Roman" w:hAnsi="Times New Roman" w:cs="Times New Roman"/>
                <w:sz w:val="24"/>
                <w:szCs w:val="24"/>
              </w:rPr>
              <w:t>использовать</w:t>
            </w:r>
            <w:proofErr w:type="spellEnd"/>
            <w:r w:rsidRPr="008A72F8">
              <w:rPr>
                <w:rFonts w:ascii="Times New Roman" w:hAnsi="Times New Roman" w:cs="Times New Roman"/>
                <w:spacing w:val="-20"/>
                <w:sz w:val="24"/>
                <w:szCs w:val="24"/>
              </w:rPr>
              <w:t xml:space="preserve"> </w:t>
            </w:r>
            <w:r w:rsidRPr="008A72F8">
              <w:rPr>
                <w:rFonts w:ascii="Times New Roman" w:hAnsi="Times New Roman" w:cs="Times New Roman"/>
                <w:sz w:val="24"/>
                <w:szCs w:val="24"/>
              </w:rPr>
              <w:t>в</w:t>
            </w:r>
          </w:p>
        </w:tc>
        <w:tc>
          <w:tcPr>
            <w:tcW w:w="3622" w:type="dxa"/>
            <w:gridSpan w:val="2"/>
            <w:vMerge w:val="restart"/>
            <w:tcBorders>
              <w:top w:val="single" w:sz="4" w:space="0" w:color="000000"/>
              <w:left w:val="single" w:sz="4" w:space="0" w:color="000000"/>
              <w:right w:val="single" w:sz="4" w:space="0" w:color="000000"/>
            </w:tcBorders>
          </w:tcPr>
          <w:p w:rsidR="00A82057" w:rsidRPr="007836CF" w:rsidRDefault="00A82057" w:rsidP="007836CF">
            <w:pPr>
              <w:pStyle w:val="TableParagraph"/>
              <w:ind w:left="105"/>
              <w:rPr>
                <w:rFonts w:ascii="Times New Roman" w:eastAsia="Times New Roman" w:hAnsi="Times New Roman" w:cs="Times New Roman"/>
                <w:sz w:val="24"/>
                <w:szCs w:val="24"/>
                <w:lang w:val="ru-RU"/>
              </w:rPr>
            </w:pPr>
            <w:proofErr w:type="spellStart"/>
            <w:r w:rsidRPr="008A72F8">
              <w:rPr>
                <w:rFonts w:ascii="Times New Roman" w:hAnsi="Times New Roman" w:cs="Times New Roman"/>
                <w:sz w:val="24"/>
                <w:szCs w:val="24"/>
              </w:rPr>
              <w:t>Указанные</w:t>
            </w:r>
            <w:proofErr w:type="spellEnd"/>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умения</w:t>
            </w:r>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формируются</w:t>
            </w:r>
          </w:p>
          <w:p w:rsidR="00A82057" w:rsidRPr="007836CF" w:rsidRDefault="00A82057" w:rsidP="007836CF">
            <w:pPr>
              <w:pStyle w:val="TableParagraph"/>
              <w:ind w:left="105"/>
              <w:rPr>
                <w:rFonts w:ascii="Times New Roman" w:eastAsia="Times New Roman" w:hAnsi="Times New Roman" w:cs="Times New Roman"/>
                <w:sz w:val="24"/>
                <w:szCs w:val="24"/>
                <w:lang w:val="ru-RU"/>
              </w:rPr>
            </w:pPr>
            <w:r>
              <w:rPr>
                <w:rFonts w:ascii="Times New Roman" w:hAnsi="Times New Roman" w:cs="Times New Roman"/>
                <w:sz w:val="24"/>
                <w:szCs w:val="24"/>
                <w:lang w:val="ru-RU"/>
              </w:rPr>
              <w:t>п</w:t>
            </w:r>
            <w:r w:rsidRPr="007836CF">
              <w:rPr>
                <w:rFonts w:ascii="Times New Roman" w:hAnsi="Times New Roman" w:cs="Times New Roman"/>
                <w:sz w:val="24"/>
                <w:szCs w:val="24"/>
                <w:lang w:val="ru-RU"/>
              </w:rPr>
              <w:t>реимущественно</w:t>
            </w:r>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предметной</w:t>
            </w:r>
          </w:p>
          <w:p w:rsidR="00A82057" w:rsidRPr="008A72F8" w:rsidRDefault="00A82057" w:rsidP="007836CF">
            <w:pPr>
              <w:pStyle w:val="TableParagraph"/>
              <w:ind w:left="148"/>
              <w:rPr>
                <w:rFonts w:ascii="Times New Roman" w:eastAsia="Times New Roman" w:hAnsi="Times New Roman" w:cs="Times New Roman"/>
                <w:sz w:val="24"/>
                <w:szCs w:val="24"/>
              </w:rPr>
            </w:pPr>
            <w:r w:rsidRPr="007836CF">
              <w:rPr>
                <w:rFonts w:ascii="Times New Roman" w:hAnsi="Times New Roman" w:cs="Times New Roman"/>
                <w:sz w:val="24"/>
                <w:szCs w:val="24"/>
                <w:lang w:val="ru-RU"/>
              </w:rPr>
              <w:t>области</w:t>
            </w:r>
            <w:r>
              <w:rPr>
                <w:rFonts w:ascii="Times New Roman" w:hAnsi="Times New Roman" w:cs="Times New Roman"/>
                <w:sz w:val="24"/>
                <w:szCs w:val="24"/>
                <w:lang w:val="ru-RU"/>
              </w:rPr>
              <w:t xml:space="preserve"> </w:t>
            </w:r>
            <w:r w:rsidRPr="008A72F8">
              <w:rPr>
                <w:rFonts w:ascii="Times New Roman" w:hAnsi="Times New Roman" w:cs="Times New Roman"/>
                <w:sz w:val="24"/>
                <w:szCs w:val="24"/>
                <w:lang w:val="ru-RU"/>
              </w:rPr>
              <w:t>«Информатика и   «Те</w:t>
            </w:r>
            <w:r>
              <w:rPr>
                <w:rFonts w:ascii="Times New Roman" w:hAnsi="Times New Roman" w:cs="Times New Roman"/>
                <w:sz w:val="24"/>
                <w:szCs w:val="24"/>
                <w:lang w:val="ru-RU"/>
              </w:rPr>
              <w:t>хнологи</w:t>
            </w:r>
            <w:r w:rsidRPr="008A72F8">
              <w:rPr>
                <w:rFonts w:ascii="Times New Roman" w:hAnsi="Times New Roman" w:cs="Times New Roman"/>
                <w:sz w:val="24"/>
                <w:szCs w:val="24"/>
                <w:lang w:val="ru-RU"/>
              </w:rPr>
              <w:t>я»</w:t>
            </w:r>
          </w:p>
        </w:tc>
      </w:tr>
      <w:tr w:rsidR="00A82057" w:rsidRPr="008A72F8" w:rsidTr="00E0229C">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pStyle w:val="TableParagraph"/>
              <w:ind w:left="103"/>
              <w:rPr>
                <w:rFonts w:ascii="Times New Roman" w:eastAsia="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
        </w:tc>
        <w:tc>
          <w:tcPr>
            <w:tcW w:w="3889"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180"/>
              </w:tabs>
              <w:ind w:left="105"/>
              <w:rPr>
                <w:rFonts w:ascii="Times New Roman" w:eastAsia="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hAnsi="Times New Roman" w:cs="Times New Roman"/>
                <w:sz w:val="24"/>
                <w:szCs w:val="24"/>
              </w:rPr>
            </w:pPr>
          </w:p>
        </w:tc>
      </w:tr>
      <w:tr w:rsidR="00A82057" w:rsidRPr="008A72F8" w:rsidTr="007836CF">
        <w:trPr>
          <w:trHeight w:hRule="exact" w:val="321"/>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сетям</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использовать</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аккумуляторы</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72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основные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психологические</w:t>
            </w:r>
            <w:proofErr w:type="spellEnd"/>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eastAsia="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5"/>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соединять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устройства</w:t>
            </w:r>
            <w:proofErr w:type="spellEnd"/>
            <w:r w:rsidRPr="008A72F8">
              <w:rPr>
                <w:rFonts w:ascii="Times New Roman" w:hAnsi="Times New Roman" w:cs="Times New Roman"/>
                <w:sz w:val="24"/>
                <w:szCs w:val="24"/>
              </w:rPr>
              <w:t xml:space="preserve"> ИКТ</w:t>
            </w:r>
            <w:r w:rsidRPr="008A72F8">
              <w:rPr>
                <w:rFonts w:ascii="Times New Roman" w:hAnsi="Times New Roman" w:cs="Times New Roman"/>
                <w:spacing w:val="32"/>
                <w:sz w:val="24"/>
                <w:szCs w:val="24"/>
              </w:rPr>
              <w:t xml:space="preserve"> </w:t>
            </w: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блоки</w:t>
            </w:r>
            <w:proofErr w:type="spellEnd"/>
          </w:p>
        </w:tc>
        <w:tc>
          <w:tcPr>
            <w:tcW w:w="3889"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41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особенности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восприятия</w:t>
            </w:r>
            <w:proofErr w:type="spellEnd"/>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eastAsia="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041"/>
                <w:tab w:val="left" w:pos="377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компьютера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устройства</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сетей</w:t>
            </w:r>
            <w:proofErr w:type="spellEnd"/>
            <w:r w:rsidRPr="008A72F8">
              <w:rPr>
                <w:rFonts w:ascii="Times New Roman" w:hAnsi="Times New Roman" w:cs="Times New Roman"/>
                <w:spacing w:val="-1"/>
                <w:sz w:val="24"/>
                <w:szCs w:val="24"/>
              </w:rPr>
              <w:t>,</w:t>
            </w:r>
          </w:p>
        </w:tc>
        <w:tc>
          <w:tcPr>
            <w:tcW w:w="3889" w:type="dxa"/>
            <w:vMerge w:val="restart"/>
            <w:tcBorders>
              <w:top w:val="nil"/>
              <w:left w:val="single" w:sz="4" w:space="0" w:color="000000"/>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информации</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человеком</w:t>
            </w:r>
            <w:proofErr w:type="spellEnd"/>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hAnsi="Times New Roman" w:cs="Times New Roman"/>
                <w:sz w:val="24"/>
                <w:szCs w:val="24"/>
                <w:lang w:val="ru-RU"/>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802"/>
                <w:tab w:val="left" w:pos="361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принтер</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проектор</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сканер</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lang w:val="ru-RU"/>
              </w:rPr>
              <w:t xml:space="preserve">измерительные устройства и т. д.) </w:t>
            </w:r>
            <w:r w:rsidRPr="008A72F8">
              <w:rPr>
                <w:rFonts w:ascii="Times New Roman" w:hAnsi="Times New Roman" w:cs="Times New Roman"/>
                <w:spacing w:val="31"/>
                <w:sz w:val="24"/>
                <w:szCs w:val="24"/>
                <w:lang w:val="ru-RU"/>
              </w:rPr>
              <w:t xml:space="preserve"> </w:t>
            </w:r>
            <w:proofErr w:type="gramStart"/>
            <w:r w:rsidRPr="008A72F8">
              <w:rPr>
                <w:rFonts w:ascii="Times New Roman" w:hAnsi="Times New Roman" w:cs="Times New Roman"/>
                <w:sz w:val="24"/>
                <w:szCs w:val="24"/>
              </w:rPr>
              <w:t>с</w:t>
            </w:r>
            <w:proofErr w:type="gram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527"/>
                <w:tab w:val="left" w:pos="433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проводных</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беспроводных</w:t>
            </w:r>
            <w:proofErr w:type="spellEnd"/>
            <w:r w:rsidRPr="008A72F8">
              <w:rPr>
                <w:rFonts w:ascii="Times New Roman" w:hAnsi="Times New Roman" w:cs="Times New Roman"/>
                <w:spacing w:val="-14"/>
                <w:sz w:val="24"/>
                <w:szCs w:val="24"/>
              </w:rPr>
              <w:t xml:space="preserve"> </w:t>
            </w:r>
            <w:proofErr w:type="spellStart"/>
            <w:r w:rsidRPr="008A72F8">
              <w:rPr>
                <w:rFonts w:ascii="Times New Roman" w:hAnsi="Times New Roman" w:cs="Times New Roman"/>
                <w:sz w:val="24"/>
                <w:szCs w:val="24"/>
              </w:rPr>
              <w:t>технологий</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4"/>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правильно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включать</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1"/>
                <w:sz w:val="24"/>
                <w:szCs w:val="24"/>
              </w:rPr>
              <w:t xml:space="preserve"> </w:t>
            </w:r>
            <w:proofErr w:type="spellStart"/>
            <w:r w:rsidRPr="008A72F8">
              <w:rPr>
                <w:rFonts w:ascii="Times New Roman" w:hAnsi="Times New Roman" w:cs="Times New Roman"/>
                <w:sz w:val="24"/>
                <w:szCs w:val="24"/>
              </w:rPr>
              <w:t>выключать</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875"/>
                <w:tab w:val="left" w:pos="2950"/>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устройства</w:t>
            </w:r>
            <w:proofErr w:type="spellEnd"/>
            <w:r w:rsidRPr="008A72F8">
              <w:rPr>
                <w:rFonts w:ascii="Times New Roman" w:hAnsi="Times New Roman" w:cs="Times New Roman"/>
                <w:spacing w:val="-1"/>
                <w:sz w:val="24"/>
                <w:szCs w:val="24"/>
              </w:rPr>
              <w:tab/>
              <w:t>ИКТ,</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входить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операционную</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систему</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58"/>
                <w:sz w:val="24"/>
                <w:szCs w:val="24"/>
              </w:rPr>
              <w:t xml:space="preserve"> </w:t>
            </w:r>
            <w:proofErr w:type="spellStart"/>
            <w:r w:rsidRPr="008A72F8">
              <w:rPr>
                <w:rFonts w:ascii="Times New Roman" w:hAnsi="Times New Roman" w:cs="Times New Roman"/>
                <w:sz w:val="24"/>
                <w:szCs w:val="24"/>
              </w:rPr>
              <w:t>завершать</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B5438B"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работу  с   ней,   выполнять</w:t>
            </w:r>
            <w:r w:rsidRPr="008A72F8">
              <w:rPr>
                <w:rFonts w:ascii="Times New Roman" w:hAnsi="Times New Roman" w:cs="Times New Roman"/>
                <w:spacing w:val="69"/>
                <w:sz w:val="24"/>
                <w:szCs w:val="24"/>
                <w:lang w:val="ru-RU"/>
              </w:rPr>
              <w:t xml:space="preserve"> </w:t>
            </w:r>
            <w:proofErr w:type="gramStart"/>
            <w:r w:rsidRPr="008A72F8">
              <w:rPr>
                <w:rFonts w:ascii="Times New Roman" w:hAnsi="Times New Roman" w:cs="Times New Roman"/>
                <w:sz w:val="24"/>
                <w:szCs w:val="24"/>
                <w:lang w:val="ru-RU"/>
              </w:rPr>
              <w:t>базовые</w:t>
            </w:r>
            <w:proofErr w:type="gram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действия</w:t>
            </w:r>
            <w:proofErr w:type="spellEnd"/>
            <w:r w:rsidRPr="008A72F8">
              <w:rPr>
                <w:rFonts w:ascii="Times New Roman" w:hAnsi="Times New Roman" w:cs="Times New Roman"/>
                <w:sz w:val="24"/>
                <w:szCs w:val="24"/>
              </w:rPr>
              <w:t xml:space="preserve">   с   </w:t>
            </w:r>
            <w:proofErr w:type="spellStart"/>
            <w:r w:rsidRPr="008A72F8">
              <w:rPr>
                <w:rFonts w:ascii="Times New Roman" w:hAnsi="Times New Roman" w:cs="Times New Roman"/>
                <w:sz w:val="24"/>
                <w:szCs w:val="24"/>
              </w:rPr>
              <w:t>экранными</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12"/>
                <w:sz w:val="24"/>
                <w:szCs w:val="24"/>
              </w:rPr>
              <w:t xml:space="preserve"> </w:t>
            </w:r>
            <w:proofErr w:type="spellStart"/>
            <w:r w:rsidRPr="008A72F8">
              <w:rPr>
                <w:rFonts w:ascii="Times New Roman" w:hAnsi="Times New Roman" w:cs="Times New Roman"/>
                <w:sz w:val="24"/>
                <w:szCs w:val="24"/>
              </w:rPr>
              <w:t>объектами</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перемещение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курсора</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33"/>
                <w:sz w:val="24"/>
                <w:szCs w:val="24"/>
              </w:rPr>
              <w:t xml:space="preserve"> </w:t>
            </w:r>
            <w:proofErr w:type="spellStart"/>
            <w:r w:rsidRPr="008A72F8">
              <w:rPr>
                <w:rFonts w:ascii="Times New Roman" w:hAnsi="Times New Roman" w:cs="Times New Roman"/>
                <w:sz w:val="24"/>
                <w:szCs w:val="24"/>
              </w:rPr>
              <w:t>выделение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прямое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перемещение</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запоминание</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и</w:t>
            </w:r>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вырезание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3"/>
              </w:numPr>
              <w:tabs>
                <w:tab w:val="left" w:pos="274"/>
                <w:tab w:val="left" w:pos="2418"/>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осуществлять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информационное</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B5438B"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подключение   к   локальной   сети</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и</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глобальной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сети</w:t>
            </w:r>
            <w:proofErr w:type="spellEnd"/>
            <w:r w:rsidRPr="008A72F8">
              <w:rPr>
                <w:rFonts w:ascii="Times New Roman" w:hAnsi="Times New Roman" w:cs="Times New Roman"/>
                <w:spacing w:val="-9"/>
                <w:sz w:val="24"/>
                <w:szCs w:val="24"/>
              </w:rPr>
              <w:t xml:space="preserve"> </w:t>
            </w:r>
            <w:proofErr w:type="spellStart"/>
            <w:r w:rsidRPr="008A72F8">
              <w:rPr>
                <w:rFonts w:ascii="Times New Roman" w:hAnsi="Times New Roman" w:cs="Times New Roman"/>
                <w:sz w:val="24"/>
                <w:szCs w:val="24"/>
              </w:rPr>
              <w:t>Интернет</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2"/>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входить</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информационную</w:t>
            </w:r>
            <w:proofErr w:type="spellEnd"/>
            <w:r w:rsidRPr="008A72F8">
              <w:rPr>
                <w:rFonts w:ascii="Times New Roman" w:hAnsi="Times New Roman" w:cs="Times New Roman"/>
                <w:spacing w:val="14"/>
                <w:sz w:val="24"/>
                <w:szCs w:val="24"/>
              </w:rPr>
              <w:t xml:space="preserve"> </w:t>
            </w:r>
            <w:proofErr w:type="spellStart"/>
            <w:r w:rsidRPr="008A72F8">
              <w:rPr>
                <w:rFonts w:ascii="Times New Roman" w:hAnsi="Times New Roman" w:cs="Times New Roman"/>
                <w:sz w:val="24"/>
                <w:szCs w:val="24"/>
              </w:rPr>
              <w:t>среду</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532"/>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образовательного</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учреждения</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019"/>
                <w:tab w:val="left" w:pos="2168"/>
                <w:tab w:val="left" w:pos="328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том</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числе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через</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Интернет</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19"/>
        </w:trPr>
        <w:tc>
          <w:tcPr>
            <w:tcW w:w="2679" w:type="dxa"/>
            <w:gridSpan w:val="2"/>
            <w:vMerge/>
            <w:tcBorders>
              <w:left w:val="single" w:sz="4" w:space="0" w:color="000000"/>
              <w:bottom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размещать</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информационной</w:t>
            </w:r>
            <w:proofErr w:type="spellEnd"/>
            <w:r w:rsidRPr="008A72F8">
              <w:rPr>
                <w:rFonts w:ascii="Times New Roman" w:hAnsi="Times New Roman" w:cs="Times New Roman"/>
                <w:spacing w:val="11"/>
                <w:sz w:val="24"/>
                <w:szCs w:val="24"/>
              </w:rPr>
              <w:t xml:space="preserve"> </w:t>
            </w:r>
            <w:proofErr w:type="spellStart"/>
            <w:r w:rsidRPr="008A72F8">
              <w:rPr>
                <w:rFonts w:ascii="Times New Roman" w:hAnsi="Times New Roman" w:cs="Times New Roman"/>
                <w:sz w:val="24"/>
                <w:szCs w:val="24"/>
              </w:rPr>
              <w:t>среде</w:t>
            </w:r>
            <w:proofErr w:type="spellEnd"/>
          </w:p>
        </w:tc>
        <w:tc>
          <w:tcPr>
            <w:tcW w:w="3889" w:type="dxa"/>
            <w:vMerge/>
            <w:tcBorders>
              <w:left w:val="single" w:sz="4" w:space="0" w:color="000000"/>
              <w:bottom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0E6BC8" w:rsidRPr="00B5438B">
        <w:trPr>
          <w:trHeight w:hRule="exact" w:val="3553"/>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372"/>
              </w:tabs>
              <w:ind w:left="105" w:right="100"/>
              <w:jc w:val="both"/>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различные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информационные</w:t>
            </w:r>
            <w:proofErr w:type="spellEnd"/>
            <w:r w:rsidRPr="008A72F8">
              <w:rPr>
                <w:rFonts w:ascii="Times New Roman" w:hAnsi="Times New Roman" w:cs="Times New Roman"/>
                <w:spacing w:val="-51"/>
                <w:sz w:val="24"/>
                <w:szCs w:val="24"/>
              </w:rPr>
              <w:t xml:space="preserve"> </w:t>
            </w:r>
            <w:proofErr w:type="spellStart"/>
            <w:r w:rsidRPr="008A72F8">
              <w:rPr>
                <w:rFonts w:ascii="Times New Roman" w:hAnsi="Times New Roman" w:cs="Times New Roman"/>
                <w:sz w:val="24"/>
                <w:szCs w:val="24"/>
              </w:rPr>
              <w:t>объекты</w:t>
            </w:r>
            <w:proofErr w:type="spellEnd"/>
            <w:r w:rsidRPr="008A72F8">
              <w:rPr>
                <w:rFonts w:ascii="Times New Roman" w:hAnsi="Times New Roman" w:cs="Times New Roman"/>
                <w:sz w:val="24"/>
                <w:szCs w:val="24"/>
              </w:rPr>
              <w:t>;</w:t>
            </w:r>
          </w:p>
          <w:p w:rsidR="000E6BC8" w:rsidRPr="008A72F8" w:rsidRDefault="0017399D" w:rsidP="009F283F">
            <w:pPr>
              <w:pStyle w:val="TableParagraph"/>
              <w:numPr>
                <w:ilvl w:val="0"/>
                <w:numId w:val="51"/>
              </w:numPr>
              <w:tabs>
                <w:tab w:val="left" w:pos="274"/>
                <w:tab w:val="left" w:pos="2165"/>
                <w:tab w:val="left" w:pos="4360"/>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выводить информацию на</w:t>
            </w:r>
            <w:r w:rsidRPr="008A72F8">
              <w:rPr>
                <w:rFonts w:ascii="Times New Roman" w:hAnsi="Times New Roman" w:cs="Times New Roman"/>
                <w:spacing w:val="30"/>
                <w:sz w:val="24"/>
                <w:szCs w:val="24"/>
                <w:lang w:val="ru-RU"/>
              </w:rPr>
              <w:t xml:space="preserve"> </w:t>
            </w:r>
            <w:r w:rsidRPr="008A72F8">
              <w:rPr>
                <w:rFonts w:ascii="Times New Roman" w:hAnsi="Times New Roman" w:cs="Times New Roman"/>
                <w:sz w:val="24"/>
                <w:szCs w:val="24"/>
                <w:lang w:val="ru-RU"/>
              </w:rPr>
              <w:t xml:space="preserve">бумагу, </w:t>
            </w:r>
            <w:r w:rsidRPr="008A72F8">
              <w:rPr>
                <w:rFonts w:ascii="Times New Roman" w:hAnsi="Times New Roman" w:cs="Times New Roman"/>
                <w:spacing w:val="-1"/>
                <w:sz w:val="24"/>
                <w:szCs w:val="24"/>
                <w:lang w:val="ru-RU"/>
              </w:rPr>
              <w:t>правильно</w:t>
            </w:r>
            <w:r w:rsidRPr="008A72F8">
              <w:rPr>
                <w:rFonts w:ascii="Times New Roman" w:hAnsi="Times New Roman" w:cs="Times New Roman"/>
                <w:spacing w:val="-1"/>
                <w:sz w:val="24"/>
                <w:szCs w:val="24"/>
                <w:lang w:val="ru-RU"/>
              </w:rPr>
              <w:tab/>
              <w:t>обращаться</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с расходными</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материалами;</w:t>
            </w:r>
          </w:p>
          <w:p w:rsidR="000E6BC8" w:rsidRPr="008A72F8" w:rsidRDefault="0017399D" w:rsidP="009F283F">
            <w:pPr>
              <w:pStyle w:val="TableParagraph"/>
              <w:numPr>
                <w:ilvl w:val="0"/>
                <w:numId w:val="51"/>
              </w:numPr>
              <w:tabs>
                <w:tab w:val="left" w:pos="274"/>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соблюдать требования</w:t>
            </w:r>
            <w:r w:rsidRPr="008A72F8">
              <w:rPr>
                <w:rFonts w:ascii="Times New Roman" w:hAnsi="Times New Roman" w:cs="Times New Roman"/>
                <w:spacing w:val="42"/>
                <w:sz w:val="24"/>
                <w:szCs w:val="24"/>
                <w:lang w:val="ru-RU"/>
              </w:rPr>
              <w:t xml:space="preserve"> </w:t>
            </w:r>
            <w:r w:rsidRPr="008A72F8">
              <w:rPr>
                <w:rFonts w:ascii="Times New Roman" w:hAnsi="Times New Roman" w:cs="Times New Roman"/>
                <w:sz w:val="24"/>
                <w:szCs w:val="24"/>
                <w:lang w:val="ru-RU"/>
              </w:rPr>
              <w:t>техники безопасности, гигиены,</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эргономики и ресурсосбережения при работе</w:t>
            </w:r>
            <w:r w:rsidRPr="008A72F8">
              <w:rPr>
                <w:rFonts w:ascii="Times New Roman" w:hAnsi="Times New Roman" w:cs="Times New Roman"/>
                <w:spacing w:val="32"/>
                <w:sz w:val="24"/>
                <w:szCs w:val="24"/>
                <w:lang w:val="ru-RU"/>
              </w:rPr>
              <w:t xml:space="preserve"> </w:t>
            </w:r>
            <w:r w:rsidRPr="008A72F8">
              <w:rPr>
                <w:rFonts w:ascii="Times New Roman" w:hAnsi="Times New Roman" w:cs="Times New Roman"/>
                <w:sz w:val="24"/>
                <w:szCs w:val="24"/>
                <w:lang w:val="ru-RU"/>
              </w:rPr>
              <w:t>с устройствами ИКТ, в</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частности учитывающие специфику работы</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с различными</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экранами</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7"/>
        </w:trPr>
        <w:tc>
          <w:tcPr>
            <w:tcW w:w="2679"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1718"/>
              </w:tabs>
              <w:ind w:left="103"/>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Фиксация</w:t>
            </w:r>
            <w:proofErr w:type="spellEnd"/>
            <w:r w:rsidRPr="008A72F8">
              <w:rPr>
                <w:rFonts w:ascii="Times New Roman" w:hAnsi="Times New Roman" w:cs="Times New Roman"/>
                <w:b/>
                <w:spacing w:val="-1"/>
                <w:sz w:val="24"/>
                <w:szCs w:val="24"/>
              </w:rPr>
              <w:t>,</w:t>
            </w:r>
            <w:r w:rsidRPr="008A72F8">
              <w:rPr>
                <w:rFonts w:ascii="Times New Roman" w:hAnsi="Times New Roman" w:cs="Times New Roman"/>
                <w:b/>
                <w:spacing w:val="-1"/>
                <w:sz w:val="24"/>
                <w:szCs w:val="24"/>
              </w:rPr>
              <w:tab/>
            </w:r>
            <w:proofErr w:type="spellStart"/>
            <w:r w:rsidRPr="008A72F8">
              <w:rPr>
                <w:rFonts w:ascii="Times New Roman" w:hAnsi="Times New Roman" w:cs="Times New Roman"/>
                <w:b/>
                <w:spacing w:val="-1"/>
                <w:sz w:val="24"/>
                <w:szCs w:val="24"/>
              </w:rPr>
              <w:t>запись</w:t>
            </w:r>
            <w:proofErr w:type="spellEnd"/>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50"/>
              </w:numPr>
              <w:tabs>
                <w:tab w:val="left" w:pos="274"/>
                <w:tab w:val="left" w:pos="326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осуществлять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фиксацию</w:t>
            </w:r>
            <w:proofErr w:type="spellEnd"/>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49"/>
              </w:numPr>
              <w:tabs>
                <w:tab w:val="left" w:pos="274"/>
                <w:tab w:val="left" w:pos="1834"/>
                <w:tab w:val="left" w:pos="3622"/>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различать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творческую</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622"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26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Указанные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умения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403"/>
              </w:tabs>
              <w:ind w:left="103"/>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изображений</w:t>
            </w:r>
            <w:proofErr w:type="spellEnd"/>
            <w:r w:rsidRPr="008A72F8">
              <w:rPr>
                <w:rFonts w:ascii="Times New Roman" w:hAnsi="Times New Roman" w:cs="Times New Roman"/>
                <w:b/>
                <w:spacing w:val="-1"/>
                <w:sz w:val="24"/>
                <w:szCs w:val="24"/>
              </w:rPr>
              <w:tab/>
            </w:r>
            <w:r w:rsidRPr="008A72F8">
              <w:rPr>
                <w:rFonts w:ascii="Times New Roman" w:hAnsi="Times New Roman" w:cs="Times New Roman"/>
                <w:b/>
                <w:sz w:val="24"/>
                <w:szCs w:val="24"/>
              </w:rPr>
              <w:t>и</w:t>
            </w: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975"/>
                <w:tab w:val="left" w:pos="2424"/>
                <w:tab w:val="left" w:pos="3508"/>
                <w:tab w:val="left" w:pos="3937"/>
              </w:tabs>
              <w:ind w:left="105"/>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изображений</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w:t>
            </w:r>
            <w:r w:rsidRPr="008A72F8">
              <w:rPr>
                <w:rFonts w:ascii="Times New Roman" w:hAnsi="Times New Roman" w:cs="Times New Roman"/>
                <w:sz w:val="24"/>
                <w:szCs w:val="24"/>
                <w:lang w:val="ru-RU"/>
              </w:rPr>
              <w:tab/>
            </w:r>
            <w:r w:rsidRPr="008A72F8">
              <w:rPr>
                <w:rFonts w:ascii="Times New Roman" w:hAnsi="Times New Roman" w:cs="Times New Roman"/>
                <w:spacing w:val="-2"/>
                <w:sz w:val="24"/>
                <w:szCs w:val="24"/>
                <w:lang w:val="ru-RU"/>
              </w:rPr>
              <w:t>звуков</w:t>
            </w:r>
            <w:r w:rsidRPr="008A72F8">
              <w:rPr>
                <w:rFonts w:ascii="Times New Roman" w:hAnsi="Times New Roman" w:cs="Times New Roman"/>
                <w:spacing w:val="-2"/>
                <w:sz w:val="24"/>
                <w:szCs w:val="24"/>
                <w:lang w:val="ru-RU"/>
              </w:rPr>
              <w:tab/>
            </w:r>
            <w:r w:rsidRPr="008A72F8">
              <w:rPr>
                <w:rFonts w:ascii="Times New Roman" w:hAnsi="Times New Roman" w:cs="Times New Roman"/>
                <w:sz w:val="24"/>
                <w:szCs w:val="24"/>
                <w:lang w:val="ru-RU"/>
              </w:rPr>
              <w:t>в</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ходе</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55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техническую</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фиксацию</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формируются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267"/>
              </w:tabs>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звуков</w:t>
            </w:r>
            <w:proofErr w:type="spellEnd"/>
            <w:r w:rsidRPr="008A72F8">
              <w:rPr>
                <w:rFonts w:ascii="Times New Roman" w:hAnsi="Times New Roman" w:cs="Times New Roman"/>
                <w:b/>
                <w:sz w:val="24"/>
                <w:szCs w:val="24"/>
              </w:rPr>
              <w:t>,</w:t>
            </w:r>
            <w:r w:rsidRPr="008A72F8">
              <w:rPr>
                <w:rFonts w:ascii="Times New Roman" w:hAnsi="Times New Roman" w:cs="Times New Roman"/>
                <w:b/>
                <w:sz w:val="24"/>
                <w:szCs w:val="24"/>
              </w:rPr>
              <w:tab/>
            </w:r>
            <w:proofErr w:type="spellStart"/>
            <w:r w:rsidRPr="008A72F8">
              <w:rPr>
                <w:rFonts w:ascii="Times New Roman" w:hAnsi="Times New Roman" w:cs="Times New Roman"/>
                <w:b/>
                <w:sz w:val="24"/>
                <w:szCs w:val="24"/>
              </w:rPr>
              <w:t>их</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391"/>
                <w:tab w:val="left" w:pos="310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процесса</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обсуждения</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проведения</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звуков</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изображений</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33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преимущественно</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r>
      <w:tr w:rsidR="000E6BC8" w:rsidRPr="008A72F8">
        <w:trPr>
          <w:trHeight w:hRule="exact" w:val="322"/>
        </w:trPr>
        <w:tc>
          <w:tcPr>
            <w:tcW w:w="2679"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обработка</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0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эксперимента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природного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8"/>
              </w:numPr>
              <w:tabs>
                <w:tab w:val="left" w:pos="274"/>
                <w:tab w:val="left" w:pos="2199"/>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возможности</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36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областях</w:t>
            </w:r>
            <w:proofErr w:type="spellEnd"/>
            <w:r w:rsidRPr="008A72F8">
              <w:rPr>
                <w:rFonts w:ascii="Times New Roman" w:hAnsi="Times New Roman" w:cs="Times New Roman"/>
                <w:spacing w:val="-1"/>
                <w:sz w:val="24"/>
                <w:szCs w:val="24"/>
              </w:rPr>
              <w:t>:</w:t>
            </w:r>
          </w:p>
        </w:tc>
      </w:tr>
      <w:tr w:rsidR="000E6BC8" w:rsidRPr="008A72F8">
        <w:trPr>
          <w:trHeight w:hRule="exact" w:val="320"/>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90"/>
                <w:tab w:val="left" w:pos="3350"/>
                <w:tab w:val="left" w:pos="433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процесса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фиксацию</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хода</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480"/>
                <w:tab w:val="left" w:pos="2428"/>
              </w:tabs>
              <w:ind w:left="105"/>
              <w:rPr>
                <w:rFonts w:ascii="Times New Roman" w:eastAsia="Times New Roman" w:hAnsi="Times New Roman" w:cs="Times New Roman"/>
                <w:sz w:val="24"/>
                <w:szCs w:val="24"/>
              </w:rPr>
            </w:pPr>
            <w:r w:rsidRPr="008A72F8">
              <w:rPr>
                <w:rFonts w:ascii="Times New Roman" w:hAnsi="Times New Roman" w:cs="Times New Roman"/>
                <w:spacing w:val="-1"/>
                <w:sz w:val="24"/>
                <w:szCs w:val="24"/>
              </w:rPr>
              <w:t>ИКТ</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творческой</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1640"/>
                <w:tab w:val="left" w:pos="287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искусство</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русский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23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результатов</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проектной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107"/>
                <w:tab w:val="left" w:pos="365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деятельности</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связанной</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87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иностранный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деятельности</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искусством</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37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физическая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культура</w:t>
            </w:r>
            <w:proofErr w:type="spellEnd"/>
            <w:r w:rsidRPr="008A72F8">
              <w:rPr>
                <w:rFonts w:ascii="Times New Roman" w:hAnsi="Times New Roman" w:cs="Times New Roman"/>
                <w:spacing w:val="-1"/>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7"/>
              </w:numPr>
              <w:tabs>
                <w:tab w:val="left" w:pos="274"/>
                <w:tab w:val="left" w:pos="1737"/>
                <w:tab w:val="left" w:pos="2706"/>
                <w:tab w:val="left" w:pos="3072"/>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учитывать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смысл</w:t>
            </w:r>
            <w:proofErr w:type="spellEnd"/>
            <w:r w:rsidRPr="008A72F8">
              <w:rPr>
                <w:rFonts w:ascii="Times New Roman" w:hAnsi="Times New Roman" w:cs="Times New Roman"/>
                <w:sz w:val="24"/>
                <w:szCs w:val="24"/>
              </w:rPr>
              <w:tab/>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содержание</w:t>
            </w:r>
            <w:proofErr w:type="spellEnd"/>
          </w:p>
        </w:tc>
        <w:tc>
          <w:tcPr>
            <w:tcW w:w="3889" w:type="dxa"/>
            <w:tcBorders>
              <w:top w:val="nil"/>
              <w:left w:val="single" w:sz="4" w:space="0" w:color="000000"/>
              <w:bottom w:val="nil"/>
              <w:right w:val="single" w:sz="4" w:space="0" w:color="000000"/>
            </w:tcBorders>
          </w:tcPr>
          <w:p w:rsidR="000E6BC8" w:rsidRPr="008A72F8" w:rsidRDefault="000E6BC8" w:rsidP="007836CF">
            <w:pPr>
              <w:pStyle w:val="TableParagraph"/>
              <w:tabs>
                <w:tab w:val="left" w:pos="274"/>
                <w:tab w:val="left" w:pos="2394"/>
              </w:tabs>
              <w:ind w:left="273"/>
              <w:rPr>
                <w:rFonts w:ascii="Times New Roman" w:eastAsia="Times New Roman" w:hAnsi="Times New Roman" w:cs="Times New Roman"/>
                <w:sz w:val="24"/>
                <w:szCs w:val="24"/>
              </w:rPr>
            </w:pPr>
          </w:p>
        </w:tc>
        <w:tc>
          <w:tcPr>
            <w:tcW w:w="3622"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z w:val="24"/>
                <w:szCs w:val="24"/>
              </w:rPr>
              <w:t>внеурочная</w:t>
            </w:r>
            <w:proofErr w:type="spellEnd"/>
            <w:proofErr w:type="gram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деятельность</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122"/>
                <w:tab w:val="left" w:pos="297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деятельности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при</w:t>
            </w:r>
            <w:proofErr w:type="spellEnd"/>
            <w:r w:rsidRPr="008A72F8">
              <w:rPr>
                <w:rFonts w:ascii="Times New Roman" w:hAnsi="Times New Roman" w:cs="Times New Roman"/>
                <w:spacing w:val="-2"/>
                <w:sz w:val="24"/>
                <w:szCs w:val="24"/>
              </w:rPr>
              <w:tab/>
            </w:r>
            <w:proofErr w:type="spellStart"/>
            <w:r w:rsidRPr="008A72F8">
              <w:rPr>
                <w:rFonts w:ascii="Times New Roman" w:hAnsi="Times New Roman" w:cs="Times New Roman"/>
                <w:spacing w:val="-1"/>
                <w:sz w:val="24"/>
                <w:szCs w:val="24"/>
              </w:rPr>
              <w:t>организации</w:t>
            </w:r>
            <w:proofErr w:type="spellEnd"/>
          </w:p>
        </w:tc>
        <w:tc>
          <w:tcPr>
            <w:tcW w:w="3889" w:type="dxa"/>
            <w:vMerge w:val="restart"/>
            <w:tcBorders>
              <w:top w:val="nil"/>
              <w:left w:val="single" w:sz="4" w:space="0" w:color="000000"/>
              <w:right w:val="single" w:sz="4" w:space="0" w:color="000000"/>
            </w:tcBorders>
          </w:tcPr>
          <w:p w:rsidR="000E6BC8" w:rsidRPr="008A72F8" w:rsidRDefault="000E6BC8" w:rsidP="008A72F8">
            <w:pPr>
              <w:pStyle w:val="TableParagraph"/>
              <w:ind w:left="105"/>
              <w:rPr>
                <w:rFonts w:ascii="Times New Roman" w:eastAsia="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фиксации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выделять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для</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33"/>
                <w:sz w:val="24"/>
                <w:szCs w:val="24"/>
              </w:rPr>
              <w:t xml:space="preserve"> </w:t>
            </w:r>
            <w:proofErr w:type="spellStart"/>
            <w:r w:rsidRPr="008A72F8">
              <w:rPr>
                <w:rFonts w:ascii="Times New Roman" w:hAnsi="Times New Roman" w:cs="Times New Roman"/>
                <w:sz w:val="24"/>
                <w:szCs w:val="24"/>
              </w:rPr>
              <w:t>фиксации</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13"/>
                <w:tab w:val="left" w:pos="3005"/>
                <w:tab w:val="left" w:pos="433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отдельные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элементы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объектов</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18"/>
                <w:tab w:val="left" w:pos="34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процессов</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обеспечивать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качество</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фиксации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существенных</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элементов</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5"/>
              </w:numPr>
              <w:tabs>
                <w:tab w:val="left" w:pos="274"/>
                <w:tab w:val="left" w:pos="1684"/>
                <w:tab w:val="left" w:pos="3452"/>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выбирать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технические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средства</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B5438B">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ИКТ  для  фиксации  изображений</w:t>
            </w:r>
            <w:r w:rsidRPr="008A72F8">
              <w:rPr>
                <w:rFonts w:ascii="Times New Roman" w:hAnsi="Times New Roman" w:cs="Times New Roman"/>
                <w:spacing w:val="20"/>
                <w:sz w:val="24"/>
                <w:szCs w:val="24"/>
                <w:lang w:val="ru-RU"/>
              </w:rPr>
              <w:t xml:space="preserve"> </w:t>
            </w:r>
            <w:r w:rsidRPr="008A72F8">
              <w:rPr>
                <w:rFonts w:ascii="Times New Roman" w:hAnsi="Times New Roman" w:cs="Times New Roman"/>
                <w:sz w:val="24"/>
                <w:szCs w:val="24"/>
                <w:lang w:val="ru-RU"/>
              </w:rPr>
              <w:t>и</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479"/>
                <w:tab w:val="left" w:pos="2194"/>
                <w:tab w:val="left" w:pos="436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звуков</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соответствии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679"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поставленной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целью</w:t>
            </w:r>
            <w:proofErr w:type="spellEnd"/>
            <w:r w:rsidRPr="008A72F8">
              <w:rPr>
                <w:rFonts w:ascii="Times New Roman" w:hAnsi="Times New Roman" w:cs="Times New Roman"/>
                <w:sz w:val="24"/>
                <w:szCs w:val="24"/>
              </w:rPr>
              <w:t>;</w:t>
            </w:r>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B5438B" w:rsidTr="007836CF">
        <w:trPr>
          <w:trHeight w:hRule="exact" w:val="4830"/>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44"/>
              </w:numPr>
              <w:tabs>
                <w:tab w:val="left" w:pos="274"/>
                <w:tab w:val="left" w:pos="2741"/>
                <w:tab w:val="left" w:pos="2917"/>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 обработку</w:t>
            </w:r>
            <w:r w:rsidRPr="008A72F8">
              <w:rPr>
                <w:rFonts w:ascii="Times New Roman" w:hAnsi="Times New Roman" w:cs="Times New Roman"/>
                <w:spacing w:val="14"/>
                <w:sz w:val="24"/>
                <w:szCs w:val="24"/>
                <w:lang w:val="ru-RU"/>
              </w:rPr>
              <w:t xml:space="preserve"> </w:t>
            </w:r>
            <w:r w:rsidRPr="008A72F8">
              <w:rPr>
                <w:rFonts w:ascii="Times New Roman" w:hAnsi="Times New Roman" w:cs="Times New Roman"/>
                <w:sz w:val="24"/>
                <w:szCs w:val="24"/>
                <w:lang w:val="ru-RU"/>
              </w:rPr>
              <w:t>цифровых фотографий с</w:t>
            </w:r>
            <w:r w:rsidRPr="008A72F8">
              <w:rPr>
                <w:rFonts w:ascii="Times New Roman" w:hAnsi="Times New Roman" w:cs="Times New Roman"/>
                <w:spacing w:val="23"/>
                <w:sz w:val="24"/>
                <w:szCs w:val="24"/>
                <w:lang w:val="ru-RU"/>
              </w:rPr>
              <w:t xml:space="preserve"> </w:t>
            </w:r>
            <w:r w:rsidRPr="008A72F8">
              <w:rPr>
                <w:rFonts w:ascii="Times New Roman" w:hAnsi="Times New Roman" w:cs="Times New Roman"/>
                <w:sz w:val="24"/>
                <w:szCs w:val="24"/>
                <w:lang w:val="ru-RU"/>
              </w:rPr>
              <w:t xml:space="preserve">использованием </w:t>
            </w:r>
            <w:r w:rsidRPr="008A72F8">
              <w:rPr>
                <w:rFonts w:ascii="Times New Roman" w:hAnsi="Times New Roman" w:cs="Times New Roman"/>
                <w:spacing w:val="-1"/>
                <w:sz w:val="24"/>
                <w:szCs w:val="24"/>
                <w:lang w:val="ru-RU"/>
              </w:rPr>
              <w:t>возможностей</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специальных</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pacing w:val="-1"/>
                <w:sz w:val="24"/>
                <w:szCs w:val="24"/>
                <w:lang w:val="ru-RU"/>
              </w:rPr>
              <w:t>компьютерных</w:t>
            </w:r>
            <w:r w:rsidRPr="008A72F8">
              <w:rPr>
                <w:rFonts w:ascii="Times New Roman" w:hAnsi="Times New Roman" w:cs="Times New Roman"/>
                <w:spacing w:val="-1"/>
                <w:sz w:val="24"/>
                <w:szCs w:val="24"/>
                <w:lang w:val="ru-RU"/>
              </w:rPr>
              <w:tab/>
              <w:t>инструментов,</w:t>
            </w:r>
            <w:r w:rsidRPr="008A72F8">
              <w:rPr>
                <w:rFonts w:ascii="Times New Roman" w:hAnsi="Times New Roman" w:cs="Times New Roman"/>
                <w:spacing w:val="-59"/>
                <w:sz w:val="24"/>
                <w:szCs w:val="24"/>
                <w:lang w:val="ru-RU"/>
              </w:rPr>
              <w:t xml:space="preserve"> </w:t>
            </w:r>
            <w:r w:rsidRPr="008A72F8">
              <w:rPr>
                <w:rFonts w:ascii="Times New Roman" w:hAnsi="Times New Roman" w:cs="Times New Roman"/>
                <w:sz w:val="24"/>
                <w:szCs w:val="24"/>
                <w:lang w:val="ru-RU"/>
              </w:rPr>
              <w:t>создавать презентации на</w:t>
            </w:r>
            <w:r w:rsidRPr="008A72F8">
              <w:rPr>
                <w:rFonts w:ascii="Times New Roman" w:hAnsi="Times New Roman" w:cs="Times New Roman"/>
                <w:spacing w:val="10"/>
                <w:sz w:val="24"/>
                <w:szCs w:val="24"/>
                <w:lang w:val="ru-RU"/>
              </w:rPr>
              <w:t xml:space="preserve"> </w:t>
            </w:r>
            <w:r w:rsidRPr="008A72F8">
              <w:rPr>
                <w:rFonts w:ascii="Times New Roman" w:hAnsi="Times New Roman" w:cs="Times New Roman"/>
                <w:sz w:val="24"/>
                <w:szCs w:val="24"/>
                <w:lang w:val="ru-RU"/>
              </w:rPr>
              <w:t>основе цифровых фотографий;</w:t>
            </w:r>
          </w:p>
          <w:p w:rsidR="000E6BC8" w:rsidRPr="008A72F8" w:rsidRDefault="0017399D" w:rsidP="009F283F">
            <w:pPr>
              <w:pStyle w:val="TableParagraph"/>
              <w:numPr>
                <w:ilvl w:val="0"/>
                <w:numId w:val="44"/>
              </w:numPr>
              <w:tabs>
                <w:tab w:val="left" w:pos="274"/>
                <w:tab w:val="left" w:pos="2146"/>
                <w:tab w:val="left" w:pos="2741"/>
                <w:tab w:val="left" w:pos="2917"/>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 обработку</w:t>
            </w:r>
            <w:r w:rsidRPr="008A72F8">
              <w:rPr>
                <w:rFonts w:ascii="Times New Roman" w:hAnsi="Times New Roman" w:cs="Times New Roman"/>
                <w:spacing w:val="14"/>
                <w:sz w:val="24"/>
                <w:szCs w:val="24"/>
                <w:lang w:val="ru-RU"/>
              </w:rPr>
              <w:t xml:space="preserve"> </w:t>
            </w:r>
            <w:r w:rsidRPr="008A72F8">
              <w:rPr>
                <w:rFonts w:ascii="Times New Roman" w:hAnsi="Times New Roman" w:cs="Times New Roman"/>
                <w:sz w:val="24"/>
                <w:szCs w:val="24"/>
                <w:lang w:val="ru-RU"/>
              </w:rPr>
              <w:t>цифровых звукозаписей с</w:t>
            </w:r>
            <w:r w:rsidRPr="008A72F8">
              <w:rPr>
                <w:rFonts w:ascii="Times New Roman" w:hAnsi="Times New Roman" w:cs="Times New Roman"/>
                <w:spacing w:val="15"/>
                <w:sz w:val="24"/>
                <w:szCs w:val="24"/>
                <w:lang w:val="ru-RU"/>
              </w:rPr>
              <w:t xml:space="preserve"> </w:t>
            </w:r>
            <w:r w:rsidRPr="008A72F8">
              <w:rPr>
                <w:rFonts w:ascii="Times New Roman" w:hAnsi="Times New Roman" w:cs="Times New Roman"/>
                <w:sz w:val="24"/>
                <w:szCs w:val="24"/>
                <w:lang w:val="ru-RU"/>
              </w:rPr>
              <w:t xml:space="preserve">использованием </w:t>
            </w:r>
            <w:r w:rsidRPr="008A72F8">
              <w:rPr>
                <w:rFonts w:ascii="Times New Roman" w:hAnsi="Times New Roman" w:cs="Times New Roman"/>
                <w:spacing w:val="-1"/>
                <w:sz w:val="24"/>
                <w:szCs w:val="24"/>
                <w:lang w:val="ru-RU"/>
              </w:rPr>
              <w:t>возможностей</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специальных</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pacing w:val="-1"/>
                <w:sz w:val="24"/>
                <w:szCs w:val="24"/>
                <w:lang w:val="ru-RU"/>
              </w:rPr>
              <w:t>компьютерных</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инструментов,</w:t>
            </w:r>
            <w:r w:rsidRPr="008A72F8">
              <w:rPr>
                <w:rFonts w:ascii="Times New Roman" w:hAnsi="Times New Roman" w:cs="Times New Roman"/>
                <w:spacing w:val="-61"/>
                <w:sz w:val="24"/>
                <w:szCs w:val="24"/>
                <w:lang w:val="ru-RU"/>
              </w:rPr>
              <w:t xml:space="preserve"> </w:t>
            </w:r>
            <w:r w:rsidRPr="008A72F8">
              <w:rPr>
                <w:rFonts w:ascii="Times New Roman" w:hAnsi="Times New Roman" w:cs="Times New Roman"/>
                <w:spacing w:val="-1"/>
                <w:sz w:val="24"/>
                <w:szCs w:val="24"/>
                <w:lang w:val="ru-RU"/>
              </w:rPr>
              <w:t>проводить</w:t>
            </w:r>
            <w:r w:rsidRPr="008A72F8">
              <w:rPr>
                <w:rFonts w:ascii="Times New Roman" w:hAnsi="Times New Roman" w:cs="Times New Roman"/>
                <w:spacing w:val="-1"/>
                <w:sz w:val="24"/>
                <w:szCs w:val="24"/>
                <w:lang w:val="ru-RU"/>
              </w:rPr>
              <w:tab/>
              <w:t>транскрибирование</w:t>
            </w:r>
            <w:r w:rsidRPr="008A72F8">
              <w:rPr>
                <w:rFonts w:ascii="Times New Roman" w:hAnsi="Times New Roman" w:cs="Times New Roman"/>
                <w:spacing w:val="-63"/>
                <w:sz w:val="24"/>
                <w:szCs w:val="24"/>
                <w:lang w:val="ru-RU"/>
              </w:rPr>
              <w:t xml:space="preserve"> </w:t>
            </w:r>
            <w:r w:rsidRPr="008A72F8">
              <w:rPr>
                <w:rFonts w:ascii="Times New Roman" w:hAnsi="Times New Roman" w:cs="Times New Roman"/>
                <w:sz w:val="24"/>
                <w:szCs w:val="24"/>
                <w:lang w:val="ru-RU"/>
              </w:rPr>
              <w:t>цифровых звукозаписей;</w:t>
            </w:r>
          </w:p>
          <w:p w:rsidR="000E6BC8" w:rsidRPr="008A72F8" w:rsidRDefault="0017399D" w:rsidP="009F283F">
            <w:pPr>
              <w:pStyle w:val="TableParagraph"/>
              <w:numPr>
                <w:ilvl w:val="0"/>
                <w:numId w:val="44"/>
              </w:numPr>
              <w:tabs>
                <w:tab w:val="left" w:pos="274"/>
                <w:tab w:val="left" w:pos="2917"/>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осуществлять видеосъ</w:t>
            </w:r>
            <w:r w:rsidR="009C01F9"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мку</w:t>
            </w:r>
            <w:r w:rsidRPr="008A72F8">
              <w:rPr>
                <w:rFonts w:ascii="Times New Roman" w:hAnsi="Times New Roman" w:cs="Times New Roman"/>
                <w:spacing w:val="37"/>
                <w:sz w:val="24"/>
                <w:szCs w:val="24"/>
                <w:lang w:val="ru-RU"/>
              </w:rPr>
              <w:t xml:space="preserve"> </w:t>
            </w:r>
            <w:r w:rsidRPr="008A72F8">
              <w:rPr>
                <w:rFonts w:ascii="Times New Roman" w:hAnsi="Times New Roman" w:cs="Times New Roman"/>
                <w:sz w:val="24"/>
                <w:szCs w:val="24"/>
                <w:lang w:val="ru-RU"/>
              </w:rPr>
              <w:t>и проводить монтаж</w:t>
            </w:r>
            <w:r w:rsidRPr="008A72F8">
              <w:rPr>
                <w:rFonts w:ascii="Times New Roman" w:hAnsi="Times New Roman" w:cs="Times New Roman"/>
                <w:spacing w:val="53"/>
                <w:sz w:val="24"/>
                <w:szCs w:val="24"/>
                <w:lang w:val="ru-RU"/>
              </w:rPr>
              <w:t xml:space="preserve"> </w:t>
            </w:r>
            <w:r w:rsidRPr="008A72F8">
              <w:rPr>
                <w:rFonts w:ascii="Times New Roman" w:hAnsi="Times New Roman" w:cs="Times New Roman"/>
                <w:sz w:val="24"/>
                <w:szCs w:val="24"/>
                <w:lang w:val="ru-RU"/>
              </w:rPr>
              <w:t>отснятого материала с</w:t>
            </w:r>
            <w:r w:rsidRPr="008A72F8">
              <w:rPr>
                <w:rFonts w:ascii="Times New Roman" w:hAnsi="Times New Roman" w:cs="Times New Roman"/>
                <w:spacing w:val="33"/>
                <w:sz w:val="24"/>
                <w:szCs w:val="24"/>
                <w:lang w:val="ru-RU"/>
              </w:rPr>
              <w:t xml:space="preserve"> </w:t>
            </w:r>
            <w:r w:rsidRPr="008A72F8">
              <w:rPr>
                <w:rFonts w:ascii="Times New Roman" w:hAnsi="Times New Roman" w:cs="Times New Roman"/>
                <w:sz w:val="24"/>
                <w:szCs w:val="24"/>
                <w:lang w:val="ru-RU"/>
              </w:rPr>
              <w:t xml:space="preserve">использованием </w:t>
            </w:r>
            <w:r w:rsidRPr="008A72F8">
              <w:rPr>
                <w:rFonts w:ascii="Times New Roman" w:hAnsi="Times New Roman" w:cs="Times New Roman"/>
                <w:spacing w:val="-1"/>
                <w:sz w:val="24"/>
                <w:szCs w:val="24"/>
                <w:lang w:val="ru-RU"/>
              </w:rPr>
              <w:t>возможностей</w:t>
            </w:r>
            <w:r w:rsidRPr="008A72F8">
              <w:rPr>
                <w:rFonts w:ascii="Times New Roman" w:hAnsi="Times New Roman" w:cs="Times New Roman"/>
                <w:spacing w:val="-1"/>
                <w:sz w:val="24"/>
                <w:szCs w:val="24"/>
                <w:lang w:val="ru-RU"/>
              </w:rPr>
              <w:tab/>
              <w:t>специальных</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компьютерных инструментов</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7"/>
        </w:trPr>
        <w:tc>
          <w:tcPr>
            <w:tcW w:w="2679"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Создание</w:t>
            </w:r>
            <w:proofErr w:type="spellEnd"/>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43"/>
              </w:numPr>
              <w:tabs>
                <w:tab w:val="left" w:pos="274"/>
              </w:tabs>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создавать текст на русском языке</w:t>
            </w:r>
            <w:r w:rsidRPr="008A72F8">
              <w:rPr>
                <w:rFonts w:ascii="Times New Roman" w:hAnsi="Times New Roman" w:cs="Times New Roman"/>
                <w:spacing w:val="10"/>
                <w:sz w:val="24"/>
                <w:szCs w:val="24"/>
                <w:lang w:val="ru-RU"/>
              </w:rPr>
              <w:t xml:space="preserve"> </w:t>
            </w:r>
            <w:proofErr w:type="gramStart"/>
            <w:r w:rsidRPr="008A72F8">
              <w:rPr>
                <w:rFonts w:ascii="Times New Roman" w:hAnsi="Times New Roman" w:cs="Times New Roman"/>
                <w:sz w:val="24"/>
                <w:szCs w:val="24"/>
                <w:lang w:val="ru-RU"/>
              </w:rPr>
              <w:t>с</w:t>
            </w:r>
            <w:proofErr w:type="gramEnd"/>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42"/>
              </w:numPr>
              <w:tabs>
                <w:tab w:val="left" w:pos="274"/>
                <w:tab w:val="left" w:pos="2149"/>
                <w:tab w:val="left" w:pos="350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текст</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на</w:t>
            </w:r>
            <w:proofErr w:type="spellEnd"/>
          </w:p>
        </w:tc>
        <w:tc>
          <w:tcPr>
            <w:tcW w:w="2589" w:type="dxa"/>
            <w:tcBorders>
              <w:top w:val="single" w:sz="4" w:space="0" w:color="000000"/>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Указанные</w:t>
            </w:r>
            <w:proofErr w:type="spellEnd"/>
          </w:p>
        </w:tc>
        <w:tc>
          <w:tcPr>
            <w:tcW w:w="1033" w:type="dxa"/>
            <w:tcBorders>
              <w:top w:val="single" w:sz="4" w:space="0" w:color="000000"/>
              <w:left w:val="nil"/>
              <w:bottom w:val="nil"/>
              <w:right w:val="single" w:sz="4" w:space="0" w:color="000000"/>
            </w:tcBorders>
          </w:tcPr>
          <w:p w:rsidR="000E6BC8" w:rsidRPr="008A72F8" w:rsidRDefault="0017399D" w:rsidP="008A72F8">
            <w:pPr>
              <w:pStyle w:val="TableParagraph"/>
              <w:ind w:left="56"/>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умения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письменных</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55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слепого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319"/>
                <w:tab w:val="left" w:pos="365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иностранном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языке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формируются</w:t>
            </w:r>
            <w:proofErr w:type="spellEnd"/>
          </w:p>
        </w:tc>
        <w:tc>
          <w:tcPr>
            <w:tcW w:w="1033" w:type="dxa"/>
            <w:tcBorders>
              <w:top w:val="nil"/>
              <w:left w:val="nil"/>
              <w:bottom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текстов</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73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десятипальцевого</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клавиатурного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84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слепого</w:t>
            </w:r>
            <w:proofErr w:type="spellEnd"/>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преимущественно</w:t>
            </w:r>
            <w:proofErr w:type="spellEnd"/>
          </w:p>
        </w:tc>
        <w:tc>
          <w:tcPr>
            <w:tcW w:w="1033" w:type="dxa"/>
            <w:tcBorders>
              <w:top w:val="nil"/>
              <w:left w:val="nil"/>
              <w:bottom w:val="nil"/>
              <w:right w:val="single" w:sz="4" w:space="0" w:color="000000"/>
            </w:tcBorders>
          </w:tcPr>
          <w:p w:rsidR="000E6BC8" w:rsidRPr="008A72F8" w:rsidRDefault="0017399D" w:rsidP="008A72F8">
            <w:pPr>
              <w:pStyle w:val="TableParagraph"/>
              <w:ind w:right="100"/>
              <w:jc w:val="right"/>
              <w:rPr>
                <w:rFonts w:ascii="Times New Roman" w:eastAsia="Times New Roman" w:hAnsi="Times New Roman" w:cs="Times New Roman"/>
                <w:sz w:val="24"/>
                <w:szCs w:val="24"/>
              </w:rPr>
            </w:pPr>
            <w:r w:rsidRPr="008A72F8">
              <w:rPr>
                <w:rFonts w:ascii="Times New Roman" w:hAnsi="Times New Roman" w:cs="Times New Roman"/>
                <w:sz w:val="24"/>
                <w:szCs w:val="24"/>
              </w:rPr>
              <w:t>в</w:t>
            </w:r>
          </w:p>
        </w:tc>
      </w:tr>
      <w:tr w:rsidR="000E6BC8" w:rsidRPr="008A72F8">
        <w:trPr>
          <w:trHeight w:hRule="exact" w:val="320"/>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письма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десятипальцевого</w:t>
            </w:r>
            <w:proofErr w:type="spellEnd"/>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предметных</w:t>
            </w:r>
            <w:proofErr w:type="spellEnd"/>
          </w:p>
        </w:tc>
        <w:tc>
          <w:tcPr>
            <w:tcW w:w="1033" w:type="dxa"/>
            <w:tcBorders>
              <w:top w:val="nil"/>
              <w:left w:val="nil"/>
              <w:bottom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1"/>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сканировать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текст</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35"/>
                <w:sz w:val="24"/>
                <w:szCs w:val="24"/>
              </w:rPr>
              <w:t xml:space="preserve"> </w:t>
            </w:r>
            <w:proofErr w:type="spellStart"/>
            <w:r w:rsidRPr="008A72F8">
              <w:rPr>
                <w:rFonts w:ascii="Times New Roman" w:hAnsi="Times New Roman" w:cs="Times New Roman"/>
                <w:sz w:val="24"/>
                <w:szCs w:val="24"/>
              </w:rPr>
              <w:t>осуществлять</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клавиатурного</w:t>
            </w:r>
            <w:proofErr w:type="spellEnd"/>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письма</w:t>
            </w:r>
            <w:proofErr w:type="spellEnd"/>
            <w:r w:rsidRPr="008A72F8">
              <w:rPr>
                <w:rFonts w:ascii="Times New Roman" w:hAnsi="Times New Roman" w:cs="Times New Roman"/>
                <w:sz w:val="24"/>
                <w:szCs w:val="24"/>
              </w:rPr>
              <w:t>;</w:t>
            </w:r>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областях</w:t>
            </w:r>
            <w:proofErr w:type="spellEnd"/>
            <w:r w:rsidRPr="008A72F8">
              <w:rPr>
                <w:rFonts w:ascii="Times New Roman" w:hAnsi="Times New Roman" w:cs="Times New Roman"/>
                <w:sz w:val="24"/>
                <w:szCs w:val="24"/>
              </w:rPr>
              <w:t>:</w:t>
            </w:r>
            <w:r w:rsidRPr="008A72F8">
              <w:rPr>
                <w:rFonts w:ascii="Times New Roman" w:hAnsi="Times New Roman" w:cs="Times New Roman"/>
                <w:spacing w:val="65"/>
                <w:sz w:val="24"/>
                <w:szCs w:val="24"/>
              </w:rPr>
              <w:t xml:space="preserve"> </w:t>
            </w:r>
            <w:proofErr w:type="spellStart"/>
            <w:r w:rsidRPr="008A72F8">
              <w:rPr>
                <w:rFonts w:ascii="Times New Roman" w:hAnsi="Times New Roman" w:cs="Times New Roman"/>
                <w:sz w:val="24"/>
                <w:szCs w:val="24"/>
              </w:rPr>
              <w:t>русский</w:t>
            </w:r>
            <w:proofErr w:type="spellEnd"/>
          </w:p>
        </w:tc>
        <w:tc>
          <w:tcPr>
            <w:tcW w:w="1033" w:type="dxa"/>
            <w:tcBorders>
              <w:top w:val="nil"/>
              <w:left w:val="nil"/>
              <w:bottom w:val="nil"/>
              <w:right w:val="single" w:sz="4" w:space="0" w:color="000000"/>
            </w:tcBorders>
          </w:tcPr>
          <w:p w:rsidR="000E6BC8" w:rsidRPr="008A72F8" w:rsidRDefault="0017399D" w:rsidP="008A72F8">
            <w:pPr>
              <w:pStyle w:val="TableParagraph"/>
              <w:ind w:left="292"/>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56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распознавание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сканированного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0"/>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использовать</w:t>
            </w:r>
            <w:proofErr w:type="spellEnd"/>
            <w:r w:rsidRPr="008A72F8">
              <w:rPr>
                <w:rFonts w:ascii="Times New Roman" w:hAnsi="Times New Roman" w:cs="Times New Roman"/>
                <w:spacing w:val="51"/>
                <w:sz w:val="24"/>
                <w:szCs w:val="24"/>
              </w:rPr>
              <w:t xml:space="preserve"> </w:t>
            </w:r>
            <w:proofErr w:type="spellStart"/>
            <w:r w:rsidRPr="008A72F8">
              <w:rPr>
                <w:rFonts w:ascii="Times New Roman" w:hAnsi="Times New Roman" w:cs="Times New Roman"/>
                <w:sz w:val="24"/>
                <w:szCs w:val="24"/>
              </w:rPr>
              <w:t>компьютерные</w:t>
            </w:r>
            <w:proofErr w:type="spellEnd"/>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иностранный</w:t>
            </w:r>
            <w:proofErr w:type="spellEnd"/>
          </w:p>
        </w:tc>
        <w:tc>
          <w:tcPr>
            <w:tcW w:w="1033" w:type="dxa"/>
            <w:tcBorders>
              <w:top w:val="nil"/>
              <w:left w:val="nil"/>
              <w:bottom w:val="nil"/>
              <w:right w:val="single" w:sz="4" w:space="0" w:color="000000"/>
            </w:tcBorders>
          </w:tcPr>
          <w:p w:rsidR="000E6BC8" w:rsidRPr="008A72F8" w:rsidRDefault="0017399D" w:rsidP="008A72F8">
            <w:pPr>
              <w:pStyle w:val="TableParagraph"/>
              <w:ind w:left="29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текста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16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инструменты</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упрощающие</w:t>
            </w:r>
            <w:proofErr w:type="spellEnd"/>
          </w:p>
        </w:tc>
        <w:tc>
          <w:tcPr>
            <w:tcW w:w="2589" w:type="dxa"/>
            <w:vMerge w:val="restart"/>
            <w:tcBorders>
              <w:top w:val="nil"/>
              <w:left w:val="single" w:sz="4" w:space="0" w:color="000000"/>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литература</w:t>
            </w:r>
            <w:proofErr w:type="spellEnd"/>
            <w:r w:rsidRPr="008A72F8">
              <w:rPr>
                <w:rFonts w:ascii="Times New Roman" w:hAnsi="Times New Roman" w:cs="Times New Roman"/>
                <w:sz w:val="24"/>
                <w:szCs w:val="24"/>
              </w:rPr>
              <w:t>,</w:t>
            </w:r>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история</w:t>
            </w:r>
            <w:proofErr w:type="spellEnd"/>
          </w:p>
        </w:tc>
        <w:tc>
          <w:tcPr>
            <w:tcW w:w="1033" w:type="dxa"/>
            <w:vMerge w:val="restart"/>
            <w:tcBorders>
              <w:top w:val="nil"/>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9"/>
              </w:numPr>
              <w:tabs>
                <w:tab w:val="left" w:pos="274"/>
                <w:tab w:val="left" w:pos="2176"/>
                <w:tab w:val="left" w:pos="4334"/>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осуществлять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редактирование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расшифровку</w:t>
            </w:r>
            <w:proofErr w:type="spellEnd"/>
            <w:r w:rsidRPr="008A72F8">
              <w:rPr>
                <w:rFonts w:ascii="Times New Roman" w:hAnsi="Times New Roman" w:cs="Times New Roman"/>
                <w:spacing w:val="-9"/>
                <w:sz w:val="24"/>
                <w:szCs w:val="24"/>
              </w:rPr>
              <w:t xml:space="preserve"> </w:t>
            </w:r>
            <w:proofErr w:type="spellStart"/>
            <w:r w:rsidRPr="008A72F8">
              <w:rPr>
                <w:rFonts w:ascii="Times New Roman" w:hAnsi="Times New Roman" w:cs="Times New Roman"/>
                <w:sz w:val="24"/>
                <w:szCs w:val="24"/>
              </w:rPr>
              <w:t>аудиозаписей</w:t>
            </w:r>
            <w:proofErr w:type="spellEnd"/>
          </w:p>
        </w:tc>
        <w:tc>
          <w:tcPr>
            <w:tcW w:w="2589"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937"/>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структурирование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текста</w:t>
            </w:r>
            <w:proofErr w:type="spellEnd"/>
            <w:r w:rsidRPr="008A72F8">
              <w:rPr>
                <w:rFonts w:ascii="Times New Roman" w:hAnsi="Times New Roman" w:cs="Times New Roman"/>
                <w:sz w:val="24"/>
                <w:szCs w:val="24"/>
              </w:rPr>
              <w:tab/>
              <w:t>в</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2589"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098"/>
                <w:tab w:val="left" w:pos="2629"/>
                <w:tab w:val="left" w:pos="341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соответствии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его</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смыслом</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2589"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679"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средствами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текстового</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редактора</w:t>
            </w:r>
            <w:proofErr w:type="spellEnd"/>
            <w:r w:rsidRPr="008A72F8">
              <w:rPr>
                <w:rFonts w:ascii="Times New Roman" w:hAnsi="Times New Roman" w:cs="Times New Roman"/>
                <w:sz w:val="24"/>
                <w:szCs w:val="24"/>
              </w:rPr>
              <w:t>;</w:t>
            </w:r>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2589" w:type="dxa"/>
            <w:vMerge/>
            <w:tcBorders>
              <w:left w:val="single" w:sz="4" w:space="0" w:color="000000"/>
              <w:bottom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B5438B" w:rsidTr="007836CF">
        <w:trPr>
          <w:trHeight w:hRule="exact" w:val="2992"/>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8"/>
              </w:numPr>
              <w:tabs>
                <w:tab w:val="left" w:pos="274"/>
                <w:tab w:val="left" w:pos="2842"/>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создавать текст на</w:t>
            </w:r>
            <w:r w:rsidRPr="008A72F8">
              <w:rPr>
                <w:rFonts w:ascii="Times New Roman" w:hAnsi="Times New Roman" w:cs="Times New Roman"/>
                <w:spacing w:val="15"/>
                <w:sz w:val="24"/>
                <w:szCs w:val="24"/>
                <w:lang w:val="ru-RU"/>
              </w:rPr>
              <w:t xml:space="preserve"> </w:t>
            </w:r>
            <w:r w:rsidRPr="008A72F8">
              <w:rPr>
                <w:rFonts w:ascii="Times New Roman" w:hAnsi="Times New Roman" w:cs="Times New Roman"/>
                <w:sz w:val="24"/>
                <w:szCs w:val="24"/>
                <w:lang w:val="ru-RU"/>
              </w:rPr>
              <w:t>основе расшифровки аудиозаписи, в</w:t>
            </w:r>
            <w:r w:rsidRPr="008A72F8">
              <w:rPr>
                <w:rFonts w:ascii="Times New Roman" w:hAnsi="Times New Roman" w:cs="Times New Roman"/>
                <w:spacing w:val="28"/>
                <w:sz w:val="24"/>
                <w:szCs w:val="24"/>
                <w:lang w:val="ru-RU"/>
              </w:rPr>
              <w:t xml:space="preserve"> </w:t>
            </w:r>
            <w:r w:rsidRPr="008A72F8">
              <w:rPr>
                <w:rFonts w:ascii="Times New Roman" w:hAnsi="Times New Roman" w:cs="Times New Roman"/>
                <w:sz w:val="24"/>
                <w:szCs w:val="24"/>
                <w:lang w:val="ru-RU"/>
              </w:rPr>
              <w:t>том числе нескольких</w:t>
            </w:r>
            <w:r w:rsidRPr="008A72F8">
              <w:rPr>
                <w:rFonts w:ascii="Times New Roman" w:hAnsi="Times New Roman" w:cs="Times New Roman"/>
                <w:spacing w:val="58"/>
                <w:sz w:val="24"/>
                <w:szCs w:val="24"/>
                <w:lang w:val="ru-RU"/>
              </w:rPr>
              <w:t xml:space="preserve"> </w:t>
            </w:r>
            <w:r w:rsidRPr="008A72F8">
              <w:rPr>
                <w:rFonts w:ascii="Times New Roman" w:hAnsi="Times New Roman" w:cs="Times New Roman"/>
                <w:sz w:val="24"/>
                <w:szCs w:val="24"/>
                <w:lang w:val="ru-RU"/>
              </w:rPr>
              <w:t xml:space="preserve">участников </w:t>
            </w:r>
            <w:r w:rsidRPr="008A72F8">
              <w:rPr>
                <w:rFonts w:ascii="Times New Roman" w:hAnsi="Times New Roman" w:cs="Times New Roman"/>
                <w:spacing w:val="-1"/>
                <w:sz w:val="24"/>
                <w:szCs w:val="24"/>
                <w:lang w:val="ru-RU"/>
              </w:rPr>
              <w:t>обсуждения,</w:t>
            </w:r>
            <w:r w:rsidRPr="008A72F8">
              <w:rPr>
                <w:rFonts w:ascii="Times New Roman" w:hAnsi="Times New Roman" w:cs="Times New Roman"/>
                <w:spacing w:val="-1"/>
                <w:sz w:val="24"/>
                <w:szCs w:val="24"/>
                <w:lang w:val="ru-RU"/>
              </w:rPr>
              <w:tab/>
              <w:t>осуществлять</w:t>
            </w:r>
          </w:p>
          <w:p w:rsidR="000E6BC8" w:rsidRPr="008A72F8" w:rsidRDefault="0017399D" w:rsidP="008A72F8">
            <w:pPr>
              <w:pStyle w:val="TableParagraph"/>
              <w:tabs>
                <w:tab w:val="left" w:pos="3195"/>
              </w:tabs>
              <w:ind w:left="105" w:right="99"/>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письменное</w:t>
            </w:r>
            <w:r w:rsidRPr="008A72F8">
              <w:rPr>
                <w:rFonts w:ascii="Times New Roman" w:hAnsi="Times New Roman" w:cs="Times New Roman"/>
                <w:spacing w:val="-1"/>
                <w:sz w:val="24"/>
                <w:szCs w:val="24"/>
                <w:lang w:val="ru-RU"/>
              </w:rPr>
              <w:tab/>
              <w:t>смысловое</w:t>
            </w:r>
            <w:r w:rsidRPr="008A72F8">
              <w:rPr>
                <w:rFonts w:ascii="Times New Roman" w:hAnsi="Times New Roman" w:cs="Times New Roman"/>
                <w:spacing w:val="-64"/>
                <w:sz w:val="24"/>
                <w:szCs w:val="24"/>
                <w:lang w:val="ru-RU"/>
              </w:rPr>
              <w:t xml:space="preserve"> </w:t>
            </w:r>
            <w:proofErr w:type="spellStart"/>
            <w:r w:rsidRPr="008A72F8">
              <w:rPr>
                <w:rFonts w:ascii="Times New Roman" w:hAnsi="Times New Roman" w:cs="Times New Roman"/>
                <w:sz w:val="24"/>
                <w:szCs w:val="24"/>
                <w:lang w:val="ru-RU"/>
              </w:rPr>
              <w:t>резюмирование</w:t>
            </w:r>
            <w:proofErr w:type="spellEnd"/>
            <w:r w:rsidRPr="008A72F8">
              <w:rPr>
                <w:rFonts w:ascii="Times New Roman" w:hAnsi="Times New Roman" w:cs="Times New Roman"/>
                <w:sz w:val="24"/>
                <w:szCs w:val="24"/>
                <w:lang w:val="ru-RU"/>
              </w:rPr>
              <w:t xml:space="preserve"> высказываний</w:t>
            </w:r>
            <w:r w:rsidRPr="008A72F8">
              <w:rPr>
                <w:rFonts w:ascii="Times New Roman" w:hAnsi="Times New Roman" w:cs="Times New Roman"/>
                <w:spacing w:val="27"/>
                <w:sz w:val="24"/>
                <w:szCs w:val="24"/>
                <w:lang w:val="ru-RU"/>
              </w:rPr>
              <w:t xml:space="preserve"> </w:t>
            </w:r>
            <w:r w:rsidRPr="008A72F8">
              <w:rPr>
                <w:rFonts w:ascii="Times New Roman" w:hAnsi="Times New Roman" w:cs="Times New Roman"/>
                <w:sz w:val="24"/>
                <w:szCs w:val="24"/>
                <w:lang w:val="ru-RU"/>
              </w:rPr>
              <w:t>в ходе</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обсуждения;</w:t>
            </w:r>
          </w:p>
          <w:p w:rsidR="000E6BC8" w:rsidRPr="008A72F8" w:rsidRDefault="0017399D" w:rsidP="009F283F">
            <w:pPr>
              <w:pStyle w:val="TableParagraph"/>
              <w:numPr>
                <w:ilvl w:val="0"/>
                <w:numId w:val="38"/>
              </w:numPr>
              <w:tabs>
                <w:tab w:val="left" w:pos="274"/>
                <w:tab w:val="left" w:pos="3450"/>
                <w:tab w:val="left" w:pos="4336"/>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средства</w:t>
            </w:r>
            <w:r w:rsidRPr="008A72F8">
              <w:rPr>
                <w:rFonts w:ascii="Times New Roman" w:hAnsi="Times New Roman" w:cs="Times New Roman"/>
                <w:sz w:val="24"/>
                <w:szCs w:val="24"/>
                <w:lang w:val="ru-RU"/>
              </w:rPr>
              <w:t xml:space="preserve"> </w:t>
            </w:r>
            <w:r w:rsidRPr="008A72F8">
              <w:rPr>
                <w:rFonts w:ascii="Times New Roman" w:hAnsi="Times New Roman" w:cs="Times New Roman"/>
                <w:spacing w:val="-1"/>
                <w:sz w:val="24"/>
                <w:szCs w:val="24"/>
                <w:lang w:val="ru-RU"/>
              </w:rPr>
              <w:t>орфографического</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синтаксического контроля</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русского текста и текста на</w:t>
            </w:r>
            <w:r w:rsidRPr="008A72F8">
              <w:rPr>
                <w:rFonts w:ascii="Times New Roman" w:hAnsi="Times New Roman" w:cs="Times New Roman"/>
                <w:spacing w:val="33"/>
                <w:sz w:val="24"/>
                <w:szCs w:val="24"/>
                <w:lang w:val="ru-RU"/>
              </w:rPr>
              <w:t xml:space="preserve"> </w:t>
            </w:r>
            <w:r w:rsidRPr="008A72F8">
              <w:rPr>
                <w:rFonts w:ascii="Times New Roman" w:hAnsi="Times New Roman" w:cs="Times New Roman"/>
                <w:sz w:val="24"/>
                <w:szCs w:val="24"/>
                <w:lang w:val="ru-RU"/>
              </w:rPr>
              <w:t>иностранном языке</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7"/>
        </w:trPr>
        <w:tc>
          <w:tcPr>
            <w:tcW w:w="2679"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Создание</w:t>
            </w:r>
            <w:proofErr w:type="spellEnd"/>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37"/>
              </w:numPr>
              <w:tabs>
                <w:tab w:val="left" w:pos="274"/>
                <w:tab w:val="left" w:pos="3217"/>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36"/>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создавать</w:t>
            </w:r>
            <w:proofErr w:type="spellEnd"/>
          </w:p>
        </w:tc>
        <w:tc>
          <w:tcPr>
            <w:tcW w:w="3622"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26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Указанные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умения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графических</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679"/>
                <w:tab w:val="left" w:pos="436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геометрические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объекты</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мультипликационные</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формируются</w:t>
            </w:r>
            <w:proofErr w:type="spellEnd"/>
          </w:p>
        </w:tc>
      </w:tr>
      <w:tr w:rsidR="000E6BC8" w:rsidRPr="008A72F8">
        <w:trPr>
          <w:trHeight w:hRule="exact" w:val="322"/>
        </w:trPr>
        <w:tc>
          <w:tcPr>
            <w:tcW w:w="2679"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объектов</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77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возможностей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фильмы</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33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преимущественно</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r>
      <w:tr w:rsidR="000E6BC8" w:rsidRPr="008A72F8">
        <w:trPr>
          <w:trHeight w:hRule="exact" w:val="320"/>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67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специальных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компьютерных</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5"/>
              </w:numPr>
              <w:tabs>
                <w:tab w:val="left" w:pos="274"/>
                <w:tab w:val="left" w:pos="224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виртуальные</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36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областях</w:t>
            </w:r>
            <w:proofErr w:type="spellEnd"/>
            <w:r w:rsidRPr="008A72F8">
              <w:rPr>
                <w:rFonts w:ascii="Times New Roman" w:hAnsi="Times New Roman" w:cs="Times New Roman"/>
                <w:spacing w:val="-1"/>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инструментов</w:t>
            </w:r>
            <w:proofErr w:type="spellEnd"/>
            <w:r w:rsidRPr="008A72F8">
              <w:rPr>
                <w:rFonts w:ascii="Times New Roman" w:hAnsi="Times New Roman" w:cs="Times New Roman"/>
                <w:sz w:val="24"/>
                <w:szCs w:val="24"/>
              </w:rPr>
              <w:t>;</w:t>
            </w:r>
          </w:p>
        </w:tc>
        <w:tc>
          <w:tcPr>
            <w:tcW w:w="3889" w:type="dxa"/>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модели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тр</w:t>
            </w:r>
            <w:r w:rsidR="009C01F9" w:rsidRPr="008A72F8">
              <w:rPr>
                <w:rFonts w:ascii="Times New Roman" w:hAnsi="Times New Roman" w:cs="Times New Roman"/>
                <w:sz w:val="24"/>
                <w:szCs w:val="24"/>
              </w:rPr>
              <w:t>ё</w:t>
            </w:r>
            <w:r w:rsidRPr="008A72F8">
              <w:rPr>
                <w:rFonts w:ascii="Times New Roman" w:hAnsi="Times New Roman" w:cs="Times New Roman"/>
                <w:sz w:val="24"/>
                <w:szCs w:val="24"/>
              </w:rPr>
              <w:t>хмерных</w:t>
            </w:r>
            <w:proofErr w:type="spellEnd"/>
            <w:r w:rsidRPr="008A72F8">
              <w:rPr>
                <w:rFonts w:ascii="Times New Roman" w:hAnsi="Times New Roman" w:cs="Times New Roman"/>
                <w:spacing w:val="-8"/>
                <w:sz w:val="24"/>
                <w:szCs w:val="24"/>
              </w:rPr>
              <w:t xml:space="preserve"> </w:t>
            </w:r>
            <w:proofErr w:type="spellStart"/>
            <w:r w:rsidRPr="008A72F8">
              <w:rPr>
                <w:rFonts w:ascii="Times New Roman" w:hAnsi="Times New Roman" w:cs="Times New Roman"/>
                <w:sz w:val="24"/>
                <w:szCs w:val="24"/>
              </w:rPr>
              <w:t>объектов</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технология</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4"/>
              </w:numPr>
              <w:tabs>
                <w:tab w:val="left" w:pos="274"/>
                <w:tab w:val="left" w:pos="1643"/>
                <w:tab w:val="left" w:pos="3203"/>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диаграммы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различных</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обществознание</w:t>
            </w:r>
            <w:proofErr w:type="spellEnd"/>
            <w:r w:rsidRPr="008A72F8">
              <w:rPr>
                <w:rFonts w:ascii="Times New Roman" w:hAnsi="Times New Roman" w:cs="Times New Roman"/>
                <w:sz w:val="24"/>
                <w:szCs w:val="24"/>
              </w:rPr>
              <w:t>,</w:t>
            </w:r>
            <w:r w:rsidRPr="008A72F8">
              <w:rPr>
                <w:rFonts w:ascii="Times New Roman" w:hAnsi="Times New Roman" w:cs="Times New Roman"/>
                <w:spacing w:val="18"/>
                <w:sz w:val="24"/>
                <w:szCs w:val="24"/>
              </w:rPr>
              <w:t xml:space="preserve"> </w:t>
            </w:r>
            <w:proofErr w:type="spellStart"/>
            <w:r w:rsidRPr="008A72F8">
              <w:rPr>
                <w:rFonts w:ascii="Times New Roman" w:hAnsi="Times New Roman" w:cs="Times New Roman"/>
                <w:sz w:val="24"/>
                <w:szCs w:val="24"/>
              </w:rPr>
              <w:t>география</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26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видов</w:t>
            </w:r>
            <w:proofErr w:type="spellEnd"/>
            <w:r w:rsidRPr="008A72F8">
              <w:rPr>
                <w:rFonts w:ascii="Times New Roman" w:hAnsi="Times New Roman" w:cs="Times New Roman"/>
                <w:spacing w:val="-1"/>
                <w:sz w:val="24"/>
                <w:szCs w:val="24"/>
              </w:rPr>
              <w:tab/>
              <w:t>(</w:t>
            </w:r>
            <w:proofErr w:type="spellStart"/>
            <w:r w:rsidRPr="008A72F8">
              <w:rPr>
                <w:rFonts w:ascii="Times New Roman" w:hAnsi="Times New Roman" w:cs="Times New Roman"/>
                <w:spacing w:val="-1"/>
                <w:sz w:val="24"/>
                <w:szCs w:val="24"/>
              </w:rPr>
              <w:t>алгоритмические</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история</w:t>
            </w:r>
            <w:proofErr w:type="spellEnd"/>
            <w:r w:rsidRPr="008A72F8">
              <w:rPr>
                <w:rFonts w:ascii="Times New Roman" w:hAnsi="Times New Roman" w:cs="Times New Roman"/>
                <w:sz w:val="24"/>
                <w:szCs w:val="24"/>
              </w:rPr>
              <w:t>,</w:t>
            </w:r>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математика</w:t>
            </w:r>
            <w:proofErr w:type="spellEnd"/>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концептуальные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классификационные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B5438B">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lang w:val="ru-RU"/>
              </w:rPr>
            </w:pPr>
            <w:proofErr w:type="gramStart"/>
            <w:r w:rsidRPr="008A72F8">
              <w:rPr>
                <w:rFonts w:ascii="Times New Roman" w:hAnsi="Times New Roman" w:cs="Times New Roman"/>
                <w:sz w:val="24"/>
                <w:szCs w:val="24"/>
                <w:lang w:val="ru-RU"/>
              </w:rPr>
              <w:t>организационные</w:t>
            </w:r>
            <w:proofErr w:type="gramEnd"/>
            <w:r w:rsidRPr="008A72F8">
              <w:rPr>
                <w:rFonts w:ascii="Times New Roman" w:hAnsi="Times New Roman" w:cs="Times New Roman"/>
                <w:sz w:val="24"/>
                <w:szCs w:val="24"/>
                <w:lang w:val="ru-RU"/>
              </w:rPr>
              <w:t>,  родства  и  др.)</w:t>
            </w:r>
            <w:r w:rsidRPr="008A72F8">
              <w:rPr>
                <w:rFonts w:ascii="Times New Roman" w:hAnsi="Times New Roman" w:cs="Times New Roman"/>
                <w:spacing w:val="44"/>
                <w:sz w:val="24"/>
                <w:szCs w:val="24"/>
                <w:lang w:val="ru-RU"/>
              </w:rPr>
              <w:t xml:space="preserve"> </w:t>
            </w:r>
            <w:r w:rsidRPr="008A72F8">
              <w:rPr>
                <w:rFonts w:ascii="Times New Roman" w:hAnsi="Times New Roman" w:cs="Times New Roman"/>
                <w:sz w:val="24"/>
                <w:szCs w:val="24"/>
                <w:lang w:val="ru-RU"/>
              </w:rPr>
              <w:t>в</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314"/>
                <w:tab w:val="left" w:pos="306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соответствии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решаемыми</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задачами</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3"/>
              </w:numPr>
              <w:tabs>
                <w:tab w:val="left" w:pos="274"/>
                <w:tab w:val="left" w:pos="196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специализированные</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868"/>
                <w:tab w:val="left" w:pos="306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карты</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диаграммы</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географические</w:t>
            </w:r>
            <w:proofErr w:type="spellEnd"/>
            <w:r w:rsidRPr="008A72F8">
              <w:rPr>
                <w:rFonts w:ascii="Times New Roman" w:hAnsi="Times New Roman" w:cs="Times New Roman"/>
                <w:sz w:val="24"/>
                <w:szCs w:val="24"/>
              </w:rPr>
              <w:t>,</w:t>
            </w:r>
            <w:r w:rsidRPr="008A72F8">
              <w:rPr>
                <w:rFonts w:ascii="Times New Roman" w:hAnsi="Times New Roman" w:cs="Times New Roman"/>
                <w:spacing w:val="-13"/>
                <w:sz w:val="24"/>
                <w:szCs w:val="24"/>
              </w:rPr>
              <w:t xml:space="preserve"> </w:t>
            </w:r>
            <w:proofErr w:type="spellStart"/>
            <w:r w:rsidRPr="008A72F8">
              <w:rPr>
                <w:rFonts w:ascii="Times New Roman" w:hAnsi="Times New Roman" w:cs="Times New Roman"/>
                <w:sz w:val="24"/>
                <w:szCs w:val="24"/>
              </w:rPr>
              <w:t>хронологические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679"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2"/>
              </w:numPr>
              <w:tabs>
                <w:tab w:val="left" w:pos="274"/>
                <w:tab w:val="left" w:pos="1700"/>
                <w:tab w:val="left" w:pos="3487"/>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графические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объекты</w:t>
            </w:r>
            <w:proofErr w:type="spellEnd"/>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1620"/>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632"/>
                <w:tab w:val="left" w:pos="2544"/>
              </w:tabs>
              <w:ind w:left="105" w:right="10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проведением рукой</w:t>
            </w:r>
            <w:r w:rsidRPr="008A72F8">
              <w:rPr>
                <w:rFonts w:ascii="Times New Roman" w:hAnsi="Times New Roman" w:cs="Times New Roman"/>
                <w:spacing w:val="47"/>
                <w:sz w:val="24"/>
                <w:szCs w:val="24"/>
                <w:lang w:val="ru-RU"/>
              </w:rPr>
              <w:t xml:space="preserve"> </w:t>
            </w:r>
            <w:r w:rsidRPr="008A72F8">
              <w:rPr>
                <w:rFonts w:ascii="Times New Roman" w:hAnsi="Times New Roman" w:cs="Times New Roman"/>
                <w:sz w:val="24"/>
                <w:szCs w:val="24"/>
                <w:lang w:val="ru-RU"/>
              </w:rPr>
              <w:t xml:space="preserve">произвольных </w:t>
            </w:r>
            <w:r w:rsidRPr="008A72F8">
              <w:rPr>
                <w:rFonts w:ascii="Times New Roman" w:hAnsi="Times New Roman" w:cs="Times New Roman"/>
                <w:spacing w:val="-1"/>
                <w:sz w:val="24"/>
                <w:szCs w:val="24"/>
                <w:lang w:val="ru-RU"/>
              </w:rPr>
              <w:t>линий</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с</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использованием</w:t>
            </w:r>
            <w:r w:rsidRPr="008A72F8">
              <w:rPr>
                <w:rFonts w:ascii="Times New Roman" w:hAnsi="Times New Roman" w:cs="Times New Roman"/>
                <w:spacing w:val="-60"/>
                <w:sz w:val="24"/>
                <w:szCs w:val="24"/>
                <w:lang w:val="ru-RU"/>
              </w:rPr>
              <w:t xml:space="preserve"> </w:t>
            </w:r>
            <w:r w:rsidRPr="008A72F8">
              <w:rPr>
                <w:rFonts w:ascii="Times New Roman" w:hAnsi="Times New Roman" w:cs="Times New Roman"/>
                <w:sz w:val="24"/>
                <w:szCs w:val="24"/>
                <w:lang w:val="ru-RU"/>
              </w:rPr>
              <w:t>специализированных</w:t>
            </w:r>
          </w:p>
          <w:p w:rsidR="000E6BC8" w:rsidRPr="008A72F8" w:rsidRDefault="0017399D" w:rsidP="008A72F8">
            <w:pPr>
              <w:pStyle w:val="TableParagraph"/>
              <w:ind w:left="105" w:right="101"/>
              <w:jc w:val="both"/>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компьютерных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инструментов</w:t>
            </w:r>
            <w:proofErr w:type="spellEnd"/>
            <w:r w:rsidRPr="008A72F8">
              <w:rPr>
                <w:rFonts w:ascii="Times New Roman" w:hAnsi="Times New Roman" w:cs="Times New Roman"/>
                <w:spacing w:val="43"/>
                <w:sz w:val="24"/>
                <w:szCs w:val="24"/>
              </w:rPr>
              <w:t xml:space="preserve"> </w:t>
            </w:r>
            <w:r w:rsidRPr="008A72F8">
              <w:rPr>
                <w:rFonts w:ascii="Times New Roman" w:hAnsi="Times New Roman" w:cs="Times New Roman"/>
                <w:sz w:val="24"/>
                <w:szCs w:val="24"/>
              </w:rPr>
              <w:t xml:space="preserve">и </w:t>
            </w:r>
            <w:proofErr w:type="spellStart"/>
            <w:r w:rsidRPr="008A72F8">
              <w:rPr>
                <w:rFonts w:ascii="Times New Roman" w:hAnsi="Times New Roman" w:cs="Times New Roman"/>
                <w:sz w:val="24"/>
                <w:szCs w:val="24"/>
              </w:rPr>
              <w:t>устройств</w:t>
            </w:r>
            <w:proofErr w:type="spellEnd"/>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rsidTr="007836CF">
        <w:trPr>
          <w:trHeight w:hRule="exact" w:val="1858"/>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403"/>
              </w:tabs>
              <w:ind w:left="103" w:right="102"/>
              <w:rPr>
                <w:rFonts w:ascii="Times New Roman" w:eastAsia="Times New Roman" w:hAnsi="Times New Roman" w:cs="Times New Roman"/>
                <w:sz w:val="24"/>
                <w:szCs w:val="24"/>
                <w:lang w:val="ru-RU"/>
              </w:rPr>
            </w:pPr>
            <w:r w:rsidRPr="008A72F8">
              <w:rPr>
                <w:rFonts w:ascii="Times New Roman" w:hAnsi="Times New Roman" w:cs="Times New Roman"/>
                <w:b/>
                <w:sz w:val="24"/>
                <w:szCs w:val="24"/>
                <w:lang w:val="ru-RU"/>
              </w:rPr>
              <w:lastRenderedPageBreak/>
              <w:t xml:space="preserve">Создание </w:t>
            </w:r>
            <w:r w:rsidRPr="008A72F8">
              <w:rPr>
                <w:rFonts w:ascii="Times New Roman" w:hAnsi="Times New Roman" w:cs="Times New Roman"/>
                <w:b/>
                <w:spacing w:val="-1"/>
                <w:sz w:val="24"/>
                <w:szCs w:val="24"/>
                <w:lang w:val="ru-RU"/>
              </w:rPr>
              <w:t>музыкальных</w:t>
            </w:r>
            <w:r w:rsidRPr="008A72F8">
              <w:rPr>
                <w:rFonts w:ascii="Times New Roman" w:hAnsi="Times New Roman" w:cs="Times New Roman"/>
                <w:b/>
                <w:spacing w:val="-1"/>
                <w:sz w:val="24"/>
                <w:szCs w:val="24"/>
                <w:lang w:val="ru-RU"/>
              </w:rPr>
              <w:tab/>
            </w:r>
            <w:r w:rsidRPr="008A72F8">
              <w:rPr>
                <w:rFonts w:ascii="Times New Roman" w:hAnsi="Times New Roman" w:cs="Times New Roman"/>
                <w:b/>
                <w:sz w:val="24"/>
                <w:szCs w:val="24"/>
                <w:lang w:val="ru-RU"/>
              </w:rPr>
              <w:t>и звуковых</w:t>
            </w:r>
            <w:r w:rsidRPr="008A72F8">
              <w:rPr>
                <w:rFonts w:ascii="Times New Roman" w:hAnsi="Times New Roman" w:cs="Times New Roman"/>
                <w:b/>
                <w:spacing w:val="-2"/>
                <w:sz w:val="24"/>
                <w:szCs w:val="24"/>
                <w:lang w:val="ru-RU"/>
              </w:rPr>
              <w:t xml:space="preserve"> </w:t>
            </w:r>
            <w:r w:rsidRPr="008A72F8">
              <w:rPr>
                <w:rFonts w:ascii="Times New Roman" w:hAnsi="Times New Roman" w:cs="Times New Roman"/>
                <w:b/>
                <w:sz w:val="24"/>
                <w:szCs w:val="24"/>
                <w:lang w:val="ru-RU"/>
              </w:rPr>
              <w:t>объектов</w:t>
            </w: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1"/>
              </w:numPr>
              <w:tabs>
                <w:tab w:val="left" w:pos="274"/>
                <w:tab w:val="left" w:pos="2545"/>
                <w:tab w:val="left" w:pos="4334"/>
              </w:tabs>
              <w:ind w:right="100"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звуковые</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музыкальные</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редакторы;</w:t>
            </w:r>
          </w:p>
          <w:p w:rsidR="000E6BC8" w:rsidRPr="008A72F8" w:rsidRDefault="0017399D" w:rsidP="009F283F">
            <w:pPr>
              <w:pStyle w:val="TableParagraph"/>
              <w:numPr>
                <w:ilvl w:val="0"/>
                <w:numId w:val="31"/>
              </w:numPr>
              <w:tabs>
                <w:tab w:val="left" w:pos="274"/>
                <w:tab w:val="left" w:pos="2420"/>
                <w:tab w:val="left" w:pos="4335"/>
              </w:tabs>
              <w:ind w:right="99"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клавишные</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кинестетические</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синтезаторы;</w:t>
            </w:r>
          </w:p>
          <w:p w:rsidR="000E6BC8" w:rsidRPr="008A72F8" w:rsidRDefault="0017399D" w:rsidP="009F283F">
            <w:pPr>
              <w:pStyle w:val="TableParagraph"/>
              <w:numPr>
                <w:ilvl w:val="0"/>
                <w:numId w:val="31"/>
              </w:numPr>
              <w:tabs>
                <w:tab w:val="left" w:pos="274"/>
                <w:tab w:val="left" w:pos="3133"/>
              </w:tabs>
              <w:ind w:right="99"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программы</w:t>
            </w:r>
            <w:r w:rsidRPr="008A72F8">
              <w:rPr>
                <w:rFonts w:ascii="Times New Roman" w:hAnsi="Times New Roman" w:cs="Times New Roman"/>
                <w:sz w:val="24"/>
                <w:szCs w:val="24"/>
                <w:lang w:val="ru-RU"/>
              </w:rPr>
              <w:t xml:space="preserve"> звукозаписи и</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микрофоны</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0"/>
              </w:numPr>
              <w:tabs>
                <w:tab w:val="left" w:pos="27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w:t>
            </w:r>
            <w:r w:rsidRPr="008A72F8">
              <w:rPr>
                <w:rFonts w:ascii="Times New Roman" w:hAnsi="Times New Roman" w:cs="Times New Roman"/>
                <w:spacing w:val="25"/>
                <w:sz w:val="24"/>
                <w:szCs w:val="24"/>
                <w:lang w:val="ru-RU"/>
              </w:rPr>
              <w:t xml:space="preserve"> </w:t>
            </w:r>
            <w:r w:rsidRPr="008A72F8">
              <w:rPr>
                <w:rFonts w:ascii="Times New Roman" w:hAnsi="Times New Roman" w:cs="Times New Roman"/>
                <w:sz w:val="24"/>
                <w:szCs w:val="24"/>
                <w:lang w:val="ru-RU"/>
              </w:rPr>
              <w:t>музыкальные редакторы, клавишные</w:t>
            </w:r>
            <w:r w:rsidRPr="008A72F8">
              <w:rPr>
                <w:rFonts w:ascii="Times New Roman" w:hAnsi="Times New Roman" w:cs="Times New Roman"/>
                <w:spacing w:val="56"/>
                <w:sz w:val="24"/>
                <w:szCs w:val="24"/>
                <w:lang w:val="ru-RU"/>
              </w:rPr>
              <w:t xml:space="preserve"> </w:t>
            </w:r>
            <w:r w:rsidRPr="008A72F8">
              <w:rPr>
                <w:rFonts w:ascii="Times New Roman" w:hAnsi="Times New Roman" w:cs="Times New Roman"/>
                <w:sz w:val="24"/>
                <w:szCs w:val="24"/>
                <w:lang w:val="ru-RU"/>
              </w:rPr>
              <w:t xml:space="preserve">и кинетические </w:t>
            </w:r>
            <w:r w:rsidRPr="008A72F8">
              <w:rPr>
                <w:rFonts w:ascii="Times New Roman" w:hAnsi="Times New Roman" w:cs="Times New Roman"/>
                <w:spacing w:val="47"/>
                <w:sz w:val="24"/>
                <w:szCs w:val="24"/>
                <w:lang w:val="ru-RU"/>
              </w:rPr>
              <w:t xml:space="preserve"> </w:t>
            </w:r>
            <w:r w:rsidRPr="008A72F8">
              <w:rPr>
                <w:rFonts w:ascii="Times New Roman" w:hAnsi="Times New Roman" w:cs="Times New Roman"/>
                <w:sz w:val="24"/>
                <w:szCs w:val="24"/>
                <w:lang w:val="ru-RU"/>
              </w:rPr>
              <w:t>синтезаторы для решения творческих</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задач</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641"/>
                <w:tab w:val="left" w:pos="3377"/>
              </w:tabs>
              <w:ind w:left="105" w:right="99"/>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Указанные</w:t>
            </w:r>
            <w:r w:rsidRPr="008A72F8">
              <w:rPr>
                <w:rFonts w:ascii="Times New Roman" w:hAnsi="Times New Roman" w:cs="Times New Roman"/>
                <w:spacing w:val="-1"/>
                <w:sz w:val="24"/>
                <w:szCs w:val="24"/>
                <w:lang w:val="ru-RU"/>
              </w:rPr>
              <w:tab/>
              <w:t>умения</w:t>
            </w:r>
            <w:r w:rsidRPr="008A72F8">
              <w:rPr>
                <w:rFonts w:ascii="Times New Roman" w:hAnsi="Times New Roman" w:cs="Times New Roman"/>
                <w:spacing w:val="-66"/>
                <w:sz w:val="24"/>
                <w:szCs w:val="24"/>
                <w:lang w:val="ru-RU"/>
              </w:rPr>
              <w:t xml:space="preserve"> </w:t>
            </w:r>
            <w:r w:rsidRPr="008A72F8">
              <w:rPr>
                <w:rFonts w:ascii="Times New Roman" w:hAnsi="Times New Roman" w:cs="Times New Roman"/>
                <w:sz w:val="24"/>
                <w:szCs w:val="24"/>
                <w:lang w:val="ru-RU"/>
              </w:rPr>
              <w:t xml:space="preserve">формируются </w:t>
            </w:r>
            <w:r w:rsidRPr="008A72F8">
              <w:rPr>
                <w:rFonts w:ascii="Times New Roman" w:hAnsi="Times New Roman" w:cs="Times New Roman"/>
                <w:spacing w:val="-1"/>
                <w:sz w:val="24"/>
                <w:szCs w:val="24"/>
                <w:lang w:val="ru-RU"/>
              </w:rPr>
              <w:t>преимущественно</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 xml:space="preserve">в </w:t>
            </w:r>
            <w:proofErr w:type="gramStart"/>
            <w:r w:rsidRPr="008A72F8">
              <w:rPr>
                <w:rFonts w:ascii="Times New Roman" w:hAnsi="Times New Roman" w:cs="Times New Roman"/>
                <w:sz w:val="24"/>
                <w:szCs w:val="24"/>
                <w:lang w:val="ru-RU"/>
              </w:rPr>
              <w:t>предметных</w:t>
            </w:r>
            <w:proofErr w:type="gramEnd"/>
          </w:p>
          <w:p w:rsidR="000E6BC8" w:rsidRPr="008A72F8" w:rsidRDefault="0017399D" w:rsidP="008A72F8">
            <w:pPr>
              <w:pStyle w:val="TableParagraph"/>
              <w:ind w:left="105" w:right="489"/>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областях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искусство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внеурочная</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деятельность</w:t>
            </w:r>
            <w:proofErr w:type="spellEnd"/>
          </w:p>
        </w:tc>
      </w:tr>
      <w:tr w:rsidR="007836CF" w:rsidRPr="008A72F8" w:rsidTr="007836CF">
        <w:trPr>
          <w:trHeight w:hRule="exact" w:val="337"/>
        </w:trPr>
        <w:tc>
          <w:tcPr>
            <w:tcW w:w="2679" w:type="dxa"/>
            <w:gridSpan w:val="2"/>
            <w:vMerge w:val="restart"/>
            <w:tcBorders>
              <w:top w:val="single" w:sz="4" w:space="0" w:color="000000"/>
              <w:left w:val="single" w:sz="4" w:space="0" w:color="000000"/>
              <w:right w:val="single" w:sz="4" w:space="0" w:color="000000"/>
            </w:tcBorders>
          </w:tcPr>
          <w:p w:rsidR="007836CF" w:rsidRPr="007836CF" w:rsidRDefault="007836CF" w:rsidP="008A72F8">
            <w:pPr>
              <w:pStyle w:val="TableParagraph"/>
              <w:ind w:left="103"/>
              <w:rPr>
                <w:rFonts w:ascii="Times New Roman" w:eastAsia="Times New Roman" w:hAnsi="Times New Roman" w:cs="Times New Roman"/>
                <w:sz w:val="24"/>
                <w:szCs w:val="24"/>
                <w:lang w:val="ru-RU"/>
              </w:rPr>
            </w:pPr>
            <w:r w:rsidRPr="007836CF">
              <w:rPr>
                <w:rFonts w:ascii="Times New Roman" w:hAnsi="Times New Roman" w:cs="Times New Roman"/>
                <w:b/>
                <w:sz w:val="24"/>
                <w:szCs w:val="24"/>
                <w:lang w:val="ru-RU"/>
              </w:rPr>
              <w:t>Создание,</w:t>
            </w:r>
            <w:r>
              <w:rPr>
                <w:rFonts w:ascii="Times New Roman" w:hAnsi="Times New Roman" w:cs="Times New Roman"/>
                <w:b/>
                <w:sz w:val="24"/>
                <w:szCs w:val="24"/>
                <w:lang w:val="ru-RU"/>
              </w:rPr>
              <w:t xml:space="preserve"> </w:t>
            </w:r>
            <w:r w:rsidRPr="007836CF">
              <w:rPr>
                <w:rFonts w:ascii="Times New Roman" w:hAnsi="Times New Roman" w:cs="Times New Roman"/>
                <w:b/>
                <w:sz w:val="24"/>
                <w:szCs w:val="24"/>
                <w:lang w:val="ru-RU"/>
              </w:rPr>
              <w:t>восприятие</w:t>
            </w:r>
          </w:p>
          <w:p w:rsidR="007836CF" w:rsidRPr="00E13E08" w:rsidRDefault="007836CF" w:rsidP="007836CF">
            <w:pPr>
              <w:pStyle w:val="TableParagraph"/>
              <w:ind w:left="209"/>
              <w:rPr>
                <w:rFonts w:ascii="Times New Roman" w:hAnsi="Times New Roman" w:cs="Times New Roman"/>
                <w:sz w:val="24"/>
                <w:szCs w:val="24"/>
                <w:lang w:val="ru-RU"/>
              </w:rPr>
            </w:pPr>
            <w:r>
              <w:rPr>
                <w:rFonts w:ascii="Times New Roman" w:hAnsi="Times New Roman" w:cs="Times New Roman"/>
                <w:b/>
                <w:sz w:val="24"/>
                <w:szCs w:val="24"/>
                <w:lang w:val="ru-RU"/>
              </w:rPr>
              <w:t xml:space="preserve">и </w:t>
            </w:r>
            <w:r w:rsidRPr="007836CF">
              <w:rPr>
                <w:rFonts w:ascii="Times New Roman" w:hAnsi="Times New Roman" w:cs="Times New Roman"/>
                <w:b/>
                <w:sz w:val="24"/>
                <w:szCs w:val="24"/>
                <w:lang w:val="ru-RU"/>
              </w:rPr>
              <w:t>использование</w:t>
            </w:r>
            <w:r>
              <w:rPr>
                <w:rFonts w:ascii="Times New Roman" w:hAnsi="Times New Roman" w:cs="Times New Roman"/>
                <w:b/>
                <w:sz w:val="24"/>
                <w:szCs w:val="24"/>
                <w:lang w:val="ru-RU"/>
              </w:rPr>
              <w:t xml:space="preserve"> </w:t>
            </w:r>
            <w:r w:rsidRPr="007836CF">
              <w:rPr>
                <w:rFonts w:ascii="Times New Roman" w:hAnsi="Times New Roman" w:cs="Times New Roman"/>
                <w:b/>
                <w:sz w:val="24"/>
                <w:szCs w:val="24"/>
                <w:lang w:val="ru-RU"/>
              </w:rPr>
              <w:t>гипермедиа-</w:t>
            </w:r>
            <w:r w:rsidRPr="00E13E08">
              <w:rPr>
                <w:rFonts w:ascii="Times New Roman" w:hAnsi="Times New Roman" w:cs="Times New Roman"/>
                <w:b/>
                <w:sz w:val="24"/>
                <w:szCs w:val="24"/>
                <w:lang w:val="ru-RU"/>
              </w:rPr>
              <w:t>сообщений</w:t>
            </w:r>
          </w:p>
        </w:tc>
        <w:tc>
          <w:tcPr>
            <w:tcW w:w="4597"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29"/>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организовывать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сообщения</w:t>
            </w:r>
            <w:proofErr w:type="spellEnd"/>
            <w:r w:rsidRPr="008A72F8">
              <w:rPr>
                <w:rFonts w:ascii="Times New Roman" w:hAnsi="Times New Roman" w:cs="Times New Roman"/>
                <w:sz w:val="24"/>
                <w:szCs w:val="24"/>
              </w:rPr>
              <w:t xml:space="preserve"> в</w:t>
            </w:r>
            <w:r w:rsidRPr="008A72F8">
              <w:rPr>
                <w:rFonts w:ascii="Times New Roman" w:hAnsi="Times New Roman" w:cs="Times New Roman"/>
                <w:spacing w:val="28"/>
                <w:sz w:val="24"/>
                <w:szCs w:val="24"/>
              </w:rPr>
              <w:t xml:space="preserve"> </w:t>
            </w:r>
            <w:proofErr w:type="spellStart"/>
            <w:r w:rsidRPr="008A72F8">
              <w:rPr>
                <w:rFonts w:ascii="Times New Roman" w:hAnsi="Times New Roman" w:cs="Times New Roman"/>
                <w:sz w:val="24"/>
                <w:szCs w:val="24"/>
              </w:rPr>
              <w:t>виде</w:t>
            </w:r>
            <w:proofErr w:type="spellEnd"/>
          </w:p>
        </w:tc>
        <w:tc>
          <w:tcPr>
            <w:tcW w:w="3889"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28"/>
              </w:numPr>
              <w:tabs>
                <w:tab w:val="left" w:pos="274"/>
                <w:tab w:val="left" w:pos="295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проектировать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дизайн</w:t>
            </w:r>
            <w:proofErr w:type="spellEnd"/>
          </w:p>
        </w:tc>
        <w:tc>
          <w:tcPr>
            <w:tcW w:w="3622" w:type="dxa"/>
            <w:gridSpan w:val="2"/>
            <w:tcBorders>
              <w:top w:val="single" w:sz="4" w:space="0" w:color="000000"/>
              <w:left w:val="single" w:sz="4" w:space="0" w:color="000000"/>
              <w:bottom w:val="nil"/>
              <w:right w:val="single" w:sz="4" w:space="0" w:color="000000"/>
            </w:tcBorders>
          </w:tcPr>
          <w:p w:rsidR="007836CF" w:rsidRPr="008A72F8" w:rsidRDefault="007836CF" w:rsidP="008A72F8">
            <w:pPr>
              <w:pStyle w:val="TableParagraph"/>
              <w:tabs>
                <w:tab w:val="left" w:pos="26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Указанные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умения</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eastAsia="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860"/>
                <w:tab w:val="left" w:pos="279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линейного</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или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включающего</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сообщений</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соответствии</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67"/>
                <w:sz w:val="24"/>
                <w:szCs w:val="24"/>
              </w:rPr>
              <w:t xml:space="preserve"> </w:t>
            </w:r>
            <w:r w:rsidRPr="008A72F8">
              <w:rPr>
                <w:rFonts w:ascii="Times New Roman" w:hAnsi="Times New Roman" w:cs="Times New Roman"/>
                <w:sz w:val="24"/>
                <w:szCs w:val="24"/>
              </w:rPr>
              <w:t>с</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238"/>
                <w:tab w:val="left" w:pos="29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формируются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во</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всех</w:t>
            </w:r>
            <w:proofErr w:type="spellEnd"/>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645"/>
                <w:tab w:val="left" w:pos="407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ссылки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представления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для</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734"/>
                <w:tab w:val="left" w:pos="241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задачами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средствами</w:t>
            </w:r>
            <w:proofErr w:type="spellEnd"/>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37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областях</w:t>
            </w:r>
            <w:proofErr w:type="spellEnd"/>
            <w:r w:rsidRPr="008A72F8">
              <w:rPr>
                <w:rFonts w:ascii="Times New Roman" w:hAnsi="Times New Roman" w:cs="Times New Roman"/>
                <w:spacing w:val="-1"/>
                <w:sz w:val="24"/>
                <w:szCs w:val="24"/>
              </w:rPr>
              <w:t>,</w:t>
            </w: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самостоятельного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просмотра</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50"/>
                <w:sz w:val="24"/>
                <w:szCs w:val="24"/>
              </w:rPr>
              <w:t xml:space="preserve"> </w:t>
            </w:r>
            <w:proofErr w:type="spellStart"/>
            <w:r w:rsidRPr="008A72F8">
              <w:rPr>
                <w:rFonts w:ascii="Times New Roman" w:hAnsi="Times New Roman" w:cs="Times New Roman"/>
                <w:sz w:val="24"/>
                <w:szCs w:val="24"/>
              </w:rPr>
              <w:t>через</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доставки</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33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преимущественно</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браузер</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27"/>
              </w:numPr>
              <w:tabs>
                <w:tab w:val="left" w:pos="274"/>
                <w:tab w:val="left" w:pos="239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понимать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сообщения</w:t>
            </w:r>
            <w:proofErr w:type="spellEnd"/>
            <w:r w:rsidRPr="008A72F8">
              <w:rPr>
                <w:rFonts w:ascii="Times New Roman" w:hAnsi="Times New Roman" w:cs="Times New Roman"/>
                <w:spacing w:val="-1"/>
                <w:sz w:val="24"/>
                <w:szCs w:val="24"/>
              </w:rPr>
              <w:t>,</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48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предметной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области</w:t>
            </w:r>
            <w:proofErr w:type="spellEnd"/>
            <w:r w:rsidRPr="008A72F8">
              <w:rPr>
                <w:rFonts w:ascii="Times New Roman" w:hAnsi="Times New Roman" w:cs="Times New Roman"/>
                <w:spacing w:val="-1"/>
                <w:sz w:val="24"/>
                <w:szCs w:val="24"/>
              </w:rPr>
              <w:t>:</w:t>
            </w:r>
          </w:p>
        </w:tc>
      </w:tr>
      <w:tr w:rsidR="007836CF" w:rsidRPr="008A72F8" w:rsidTr="007836CF">
        <w:trPr>
          <w:trHeight w:hRule="exact" w:val="319"/>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26"/>
              </w:numPr>
              <w:tabs>
                <w:tab w:val="left" w:pos="274"/>
                <w:tab w:val="left" w:pos="1686"/>
                <w:tab w:val="left" w:pos="2177"/>
                <w:tab w:val="left" w:pos="3608"/>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работать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pacing w:val="-2"/>
                <w:sz w:val="24"/>
                <w:szCs w:val="24"/>
              </w:rPr>
              <w:t>особыми</w:t>
            </w:r>
            <w:proofErr w:type="spellEnd"/>
            <w:r w:rsidRPr="008A72F8">
              <w:rPr>
                <w:rFonts w:ascii="Times New Roman" w:hAnsi="Times New Roman" w:cs="Times New Roman"/>
                <w:spacing w:val="-2"/>
                <w:sz w:val="24"/>
                <w:szCs w:val="24"/>
              </w:rPr>
              <w:tab/>
            </w:r>
            <w:proofErr w:type="spellStart"/>
            <w:r w:rsidRPr="008A72F8">
              <w:rPr>
                <w:rFonts w:ascii="Times New Roman" w:hAnsi="Times New Roman" w:cs="Times New Roman"/>
                <w:spacing w:val="-1"/>
                <w:sz w:val="24"/>
                <w:szCs w:val="24"/>
              </w:rPr>
              <w:t>видами</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используя</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их</w:t>
            </w:r>
            <w:proofErr w:type="spellEnd"/>
            <w:r w:rsidRPr="008A72F8">
              <w:rPr>
                <w:rFonts w:ascii="Times New Roman" w:hAnsi="Times New Roman" w:cs="Times New Roman"/>
                <w:spacing w:val="-19"/>
                <w:sz w:val="24"/>
                <w:szCs w:val="24"/>
              </w:rPr>
              <w:t xml:space="preserve"> </w:t>
            </w:r>
            <w:proofErr w:type="spellStart"/>
            <w:r w:rsidRPr="008A72F8">
              <w:rPr>
                <w:rFonts w:ascii="Times New Roman" w:hAnsi="Times New Roman" w:cs="Times New Roman"/>
                <w:sz w:val="24"/>
                <w:szCs w:val="24"/>
              </w:rPr>
              <w:t>восприятии</w:t>
            </w:r>
            <w:proofErr w:type="spellEnd"/>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115"/>
                <w:tab w:val="left" w:pos="280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технологии</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а</w:t>
            </w:r>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также</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88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сообщений</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диаграммами</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034"/>
                <w:tab w:val="left" w:pos="272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внутренние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внешние</w:t>
            </w:r>
            <w:proofErr w:type="spellEnd"/>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1707"/>
                <w:tab w:val="left" w:pos="287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литература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русский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алгоритмические</w:t>
            </w:r>
            <w:proofErr w:type="spellEnd"/>
            <w:r w:rsidRPr="008A72F8">
              <w:rPr>
                <w:rFonts w:ascii="Times New Roman" w:hAnsi="Times New Roman" w:cs="Times New Roman"/>
                <w:sz w:val="24"/>
                <w:szCs w:val="24"/>
              </w:rPr>
              <w:t>,</w:t>
            </w:r>
            <w:r w:rsidRPr="008A72F8">
              <w:rPr>
                <w:rFonts w:ascii="Times New Roman" w:hAnsi="Times New Roman" w:cs="Times New Roman"/>
                <w:spacing w:val="46"/>
                <w:sz w:val="24"/>
                <w:szCs w:val="24"/>
              </w:rPr>
              <w:t xml:space="preserve"> </w:t>
            </w:r>
            <w:proofErr w:type="spellStart"/>
            <w:r w:rsidRPr="008A72F8">
              <w:rPr>
                <w:rFonts w:ascii="Times New Roman" w:hAnsi="Times New Roman" w:cs="Times New Roman"/>
                <w:sz w:val="24"/>
                <w:szCs w:val="24"/>
              </w:rPr>
              <w:t>концептуальные</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50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ссылки</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622" w:type="dxa"/>
            <w:gridSpan w:val="2"/>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иностранный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язык</w:t>
            </w:r>
            <w:proofErr w:type="spellEnd"/>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классификационные</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88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инструменты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поиска</w:t>
            </w:r>
            <w:proofErr w:type="spellEnd"/>
            <w:r w:rsidRPr="008A72F8">
              <w:rPr>
                <w:rFonts w:ascii="Times New Roman" w:hAnsi="Times New Roman" w:cs="Times New Roman"/>
                <w:spacing w:val="-1"/>
                <w:sz w:val="24"/>
                <w:szCs w:val="24"/>
              </w:rPr>
              <w:t>,</w:t>
            </w: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484"/>
                <w:tab w:val="left" w:pos="3614"/>
                <w:tab w:val="left" w:pos="3968"/>
              </w:tabs>
              <w:ind w:left="105"/>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pacing w:val="-1"/>
                <w:sz w:val="24"/>
                <w:szCs w:val="24"/>
              </w:rPr>
              <w:t>организационные</w:t>
            </w:r>
            <w:proofErr w:type="spellEnd"/>
            <w:proofErr w:type="gram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родства</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др</w:t>
            </w:r>
            <w:proofErr w:type="spellEnd"/>
            <w:r w:rsidRPr="008A72F8">
              <w:rPr>
                <w:rFonts w:ascii="Times New Roman" w:hAnsi="Times New Roman" w:cs="Times New Roman"/>
                <w:spacing w:val="-1"/>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51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справочные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источники</w:t>
            </w:r>
            <w:proofErr w:type="spellEnd"/>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43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картами</w:t>
            </w:r>
            <w:proofErr w:type="spellEnd"/>
            <w:r w:rsidRPr="008A72F8">
              <w:rPr>
                <w:rFonts w:ascii="Times New Roman" w:hAnsi="Times New Roman" w:cs="Times New Roman"/>
                <w:spacing w:val="-1"/>
                <w:sz w:val="24"/>
                <w:szCs w:val="24"/>
              </w:rPr>
              <w:tab/>
              <w:t>(</w:t>
            </w:r>
            <w:proofErr w:type="spellStart"/>
            <w:r w:rsidRPr="008A72F8">
              <w:rPr>
                <w:rFonts w:ascii="Times New Roman" w:hAnsi="Times New Roman" w:cs="Times New Roman"/>
                <w:spacing w:val="-1"/>
                <w:sz w:val="24"/>
                <w:szCs w:val="24"/>
              </w:rPr>
              <w:t>географические</w:t>
            </w:r>
            <w:proofErr w:type="spellEnd"/>
            <w:r w:rsidRPr="008A72F8">
              <w:rPr>
                <w:rFonts w:ascii="Times New Roman" w:hAnsi="Times New Roman" w:cs="Times New Roman"/>
                <w:spacing w:val="-1"/>
                <w:sz w:val="24"/>
                <w:szCs w:val="24"/>
              </w:rPr>
              <w:t>,</w:t>
            </w:r>
          </w:p>
        </w:tc>
        <w:tc>
          <w:tcPr>
            <w:tcW w:w="3889" w:type="dxa"/>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включая</w:t>
            </w:r>
            <w:proofErr w:type="spellEnd"/>
            <w:r w:rsidRPr="008A72F8">
              <w:rPr>
                <w:rFonts w:ascii="Times New Roman" w:hAnsi="Times New Roman" w:cs="Times New Roman"/>
                <w:spacing w:val="-4"/>
                <w:sz w:val="24"/>
                <w:szCs w:val="24"/>
              </w:rPr>
              <w:t xml:space="preserve"> </w:t>
            </w:r>
            <w:proofErr w:type="spellStart"/>
            <w:r w:rsidRPr="008A72F8">
              <w:rPr>
                <w:rFonts w:ascii="Times New Roman" w:hAnsi="Times New Roman" w:cs="Times New Roman"/>
                <w:sz w:val="24"/>
                <w:szCs w:val="24"/>
              </w:rPr>
              <w:t>двуязычные</w:t>
            </w:r>
            <w:proofErr w:type="spellEnd"/>
            <w:r w:rsidRPr="008A72F8">
              <w:rPr>
                <w:rFonts w:ascii="Times New Roman" w:hAnsi="Times New Roman" w:cs="Times New Roman"/>
                <w:sz w:val="24"/>
                <w:szCs w:val="24"/>
              </w:rPr>
              <w:t>)</w:t>
            </w: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хронологические</w:t>
            </w:r>
            <w:proofErr w:type="spellEnd"/>
            <w:r w:rsidRPr="008A72F8">
              <w:rPr>
                <w:rFonts w:ascii="Times New Roman" w:hAnsi="Times New Roman" w:cs="Times New Roman"/>
                <w:sz w:val="24"/>
                <w:szCs w:val="24"/>
              </w:rPr>
              <w:t xml:space="preserve">)  и </w:t>
            </w:r>
            <w:r w:rsidRPr="008A72F8">
              <w:rPr>
                <w:rFonts w:ascii="Times New Roman" w:hAnsi="Times New Roman" w:cs="Times New Roman"/>
                <w:spacing w:val="30"/>
                <w:sz w:val="24"/>
                <w:szCs w:val="24"/>
              </w:rPr>
              <w:t xml:space="preserve"> </w:t>
            </w:r>
            <w:proofErr w:type="spellStart"/>
            <w:r w:rsidRPr="008A72F8">
              <w:rPr>
                <w:rFonts w:ascii="Times New Roman" w:hAnsi="Times New Roman" w:cs="Times New Roman"/>
                <w:sz w:val="24"/>
                <w:szCs w:val="24"/>
              </w:rPr>
              <w:t>спутниковыми</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B5438B"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219"/>
                <w:tab w:val="left" w:pos="2644"/>
                <w:tab w:val="left" w:pos="3378"/>
                <w:tab w:val="left" w:pos="4352"/>
              </w:tabs>
              <w:ind w:left="105"/>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фотографиями,</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в</w:t>
            </w:r>
            <w:r w:rsidRPr="008A72F8">
              <w:rPr>
                <w:rFonts w:ascii="Times New Roman" w:hAnsi="Times New Roman" w:cs="Times New Roman"/>
                <w:sz w:val="24"/>
                <w:szCs w:val="24"/>
                <w:lang w:val="ru-RU"/>
              </w:rPr>
              <w:tab/>
              <w:t>том</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числе</w:t>
            </w:r>
            <w:r w:rsidRPr="008A72F8">
              <w:rPr>
                <w:rFonts w:ascii="Times New Roman" w:hAnsi="Times New Roman" w:cs="Times New Roman"/>
                <w:spacing w:val="-1"/>
                <w:sz w:val="24"/>
                <w:szCs w:val="24"/>
                <w:lang w:val="ru-RU"/>
              </w:rPr>
              <w:tab/>
            </w:r>
            <w:proofErr w:type="gramStart"/>
            <w:r w:rsidRPr="008A72F8">
              <w:rPr>
                <w:rFonts w:ascii="Times New Roman" w:hAnsi="Times New Roman" w:cs="Times New Roman"/>
                <w:sz w:val="24"/>
                <w:szCs w:val="24"/>
                <w:lang w:val="ru-RU"/>
              </w:rPr>
              <w:t>в</w:t>
            </w:r>
            <w:proofErr w:type="gram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lang w:val="ru-RU"/>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301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системах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глобального</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позиционирования</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1"/>
        </w:trPr>
        <w:tc>
          <w:tcPr>
            <w:tcW w:w="2679"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7836CF" w:rsidRPr="008A72F8" w:rsidRDefault="007836CF" w:rsidP="009F283F">
            <w:pPr>
              <w:pStyle w:val="TableParagraph"/>
              <w:numPr>
                <w:ilvl w:val="0"/>
                <w:numId w:val="25"/>
              </w:numPr>
              <w:tabs>
                <w:tab w:val="left" w:pos="274"/>
                <w:tab w:val="left" w:pos="262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проводить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деконструкцию</w:t>
            </w:r>
            <w:proofErr w:type="spellEnd"/>
          </w:p>
        </w:tc>
        <w:tc>
          <w:tcPr>
            <w:tcW w:w="3889" w:type="dxa"/>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0E6BC8" w:rsidRPr="00B5438B" w:rsidTr="007836CF">
        <w:trPr>
          <w:trHeight w:hRule="exact" w:val="3843"/>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266"/>
                <w:tab w:val="left" w:pos="4336"/>
              </w:tabs>
              <w:ind w:left="105" w:right="98"/>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сообщений, выделение в</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 xml:space="preserve">них </w:t>
            </w:r>
            <w:r w:rsidRPr="008A72F8">
              <w:rPr>
                <w:rFonts w:ascii="Times New Roman" w:hAnsi="Times New Roman" w:cs="Times New Roman"/>
                <w:spacing w:val="-1"/>
                <w:sz w:val="24"/>
                <w:szCs w:val="24"/>
                <w:lang w:val="ru-RU"/>
              </w:rPr>
              <w:t>структуры,</w:t>
            </w:r>
            <w:r w:rsidRPr="008A72F8">
              <w:rPr>
                <w:rFonts w:ascii="Times New Roman" w:hAnsi="Times New Roman" w:cs="Times New Roman"/>
                <w:spacing w:val="-1"/>
                <w:sz w:val="24"/>
                <w:szCs w:val="24"/>
                <w:lang w:val="ru-RU"/>
              </w:rPr>
              <w:tab/>
              <w:t>элементов</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фрагментов;</w:t>
            </w:r>
          </w:p>
          <w:p w:rsidR="000E6BC8" w:rsidRPr="008A72F8" w:rsidRDefault="0017399D" w:rsidP="009F283F">
            <w:pPr>
              <w:pStyle w:val="TableParagraph"/>
              <w:numPr>
                <w:ilvl w:val="0"/>
                <w:numId w:val="24"/>
              </w:numPr>
              <w:tabs>
                <w:tab w:val="left" w:pos="274"/>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 при</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восприятии сообщений внутренние и</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внешние ссылки;</w:t>
            </w:r>
          </w:p>
          <w:p w:rsidR="000E6BC8" w:rsidRPr="008A72F8" w:rsidRDefault="0017399D" w:rsidP="009F283F">
            <w:pPr>
              <w:pStyle w:val="TableParagraph"/>
              <w:numPr>
                <w:ilvl w:val="0"/>
                <w:numId w:val="24"/>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формулировать вопросы</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к сообщению, создавать</w:t>
            </w:r>
            <w:r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краткое описание сообщения;</w:t>
            </w:r>
            <w:r w:rsidRPr="008A72F8">
              <w:rPr>
                <w:rFonts w:ascii="Times New Roman" w:hAnsi="Times New Roman" w:cs="Times New Roman"/>
                <w:spacing w:val="14"/>
                <w:sz w:val="24"/>
                <w:szCs w:val="24"/>
                <w:lang w:val="ru-RU"/>
              </w:rPr>
              <w:t xml:space="preserve"> </w:t>
            </w:r>
            <w:r w:rsidRPr="008A72F8">
              <w:rPr>
                <w:rFonts w:ascii="Times New Roman" w:hAnsi="Times New Roman" w:cs="Times New Roman"/>
                <w:sz w:val="24"/>
                <w:szCs w:val="24"/>
                <w:lang w:val="ru-RU"/>
              </w:rPr>
              <w:t>цитировать фрагменты</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сообщения;</w:t>
            </w:r>
          </w:p>
          <w:p w:rsidR="000E6BC8" w:rsidRPr="008A72F8" w:rsidRDefault="0017399D" w:rsidP="009F283F">
            <w:pPr>
              <w:pStyle w:val="TableParagraph"/>
              <w:numPr>
                <w:ilvl w:val="0"/>
                <w:numId w:val="24"/>
              </w:numPr>
              <w:tabs>
                <w:tab w:val="left" w:pos="27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избирательно относиться</w:t>
            </w:r>
            <w:r w:rsidRPr="008A72F8">
              <w:rPr>
                <w:rFonts w:ascii="Times New Roman" w:hAnsi="Times New Roman" w:cs="Times New Roman"/>
                <w:spacing w:val="66"/>
                <w:sz w:val="24"/>
                <w:szCs w:val="24"/>
                <w:lang w:val="ru-RU"/>
              </w:rPr>
              <w:t xml:space="preserve"> </w:t>
            </w:r>
            <w:r w:rsidRPr="008A72F8">
              <w:rPr>
                <w:rFonts w:ascii="Times New Roman" w:hAnsi="Times New Roman" w:cs="Times New Roman"/>
                <w:sz w:val="24"/>
                <w:szCs w:val="24"/>
                <w:lang w:val="ru-RU"/>
              </w:rPr>
              <w:t>к информации в</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окружающем информационном</w:t>
            </w:r>
            <w:r w:rsidRPr="008A72F8">
              <w:rPr>
                <w:rFonts w:ascii="Times New Roman" w:hAnsi="Times New Roman" w:cs="Times New Roman"/>
                <w:spacing w:val="25"/>
                <w:sz w:val="24"/>
                <w:szCs w:val="24"/>
                <w:lang w:val="ru-RU"/>
              </w:rPr>
              <w:t xml:space="preserve"> </w:t>
            </w:r>
            <w:r w:rsidRPr="008A72F8">
              <w:rPr>
                <w:rFonts w:ascii="Times New Roman" w:hAnsi="Times New Roman" w:cs="Times New Roman"/>
                <w:sz w:val="24"/>
                <w:szCs w:val="24"/>
                <w:lang w:val="ru-RU"/>
              </w:rPr>
              <w:t>пространстве, отказываться от</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потребления ненужной</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информации</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8"/>
        </w:trPr>
        <w:tc>
          <w:tcPr>
            <w:tcW w:w="2270" w:type="dxa"/>
            <w:tcBorders>
              <w:top w:val="single" w:sz="4" w:space="0" w:color="000000"/>
              <w:left w:val="single" w:sz="4" w:space="0" w:color="000000"/>
              <w:bottom w:val="nil"/>
              <w:right w:val="nil"/>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Коммуникация</w:t>
            </w:r>
            <w:proofErr w:type="spellEnd"/>
          </w:p>
        </w:tc>
        <w:tc>
          <w:tcPr>
            <w:tcW w:w="409" w:type="dxa"/>
            <w:tcBorders>
              <w:top w:val="single" w:sz="4" w:space="0" w:color="000000"/>
              <w:left w:val="nil"/>
              <w:bottom w:val="nil"/>
              <w:right w:val="single" w:sz="4" w:space="0" w:color="000000"/>
            </w:tcBorders>
          </w:tcPr>
          <w:p w:rsidR="000E6BC8" w:rsidRPr="008A72F8" w:rsidRDefault="0017399D" w:rsidP="008A72F8">
            <w:pPr>
              <w:pStyle w:val="TableParagraph"/>
              <w:ind w:left="139"/>
              <w:rPr>
                <w:rFonts w:ascii="Times New Roman" w:eastAsia="Times New Roman" w:hAnsi="Times New Roman" w:cs="Times New Roman"/>
                <w:sz w:val="24"/>
                <w:szCs w:val="24"/>
              </w:rPr>
            </w:pPr>
            <w:r w:rsidRPr="008A72F8">
              <w:rPr>
                <w:rFonts w:ascii="Times New Roman" w:hAnsi="Times New Roman" w:cs="Times New Roman"/>
                <w:b/>
                <w:sz w:val="24"/>
                <w:szCs w:val="24"/>
              </w:rPr>
              <w:t>и</w:t>
            </w:r>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23"/>
              </w:numPr>
              <w:tabs>
                <w:tab w:val="left" w:pos="274"/>
                <w:tab w:val="left" w:pos="436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выступать</w:t>
            </w:r>
            <w:proofErr w:type="spellEnd"/>
            <w:r w:rsidR="005C25A6"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rPr>
              <w:t>с</w:t>
            </w:r>
            <w:r w:rsidR="005C25A6" w:rsidRPr="008A72F8">
              <w:rPr>
                <w:rFonts w:ascii="Times New Roman" w:hAnsi="Times New Roman" w:cs="Times New Roman"/>
                <w:sz w:val="24"/>
                <w:szCs w:val="24"/>
                <w:lang w:val="ru-RU"/>
              </w:rPr>
              <w:t xml:space="preserve"> </w:t>
            </w:r>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22"/>
              </w:numPr>
              <w:tabs>
                <w:tab w:val="left" w:pos="274"/>
                <w:tab w:val="left" w:pos="3643"/>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взаимодействовать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622"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224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Формирование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указанных</w:t>
            </w:r>
            <w:proofErr w:type="spellEnd"/>
          </w:p>
        </w:tc>
      </w:tr>
      <w:tr w:rsidR="000E6BC8" w:rsidRPr="008A72F8">
        <w:trPr>
          <w:trHeight w:hRule="exact" w:val="323"/>
        </w:trPr>
        <w:tc>
          <w:tcPr>
            <w:tcW w:w="2270" w:type="dxa"/>
            <w:tcBorders>
              <w:top w:val="nil"/>
              <w:left w:val="single" w:sz="4" w:space="0" w:color="000000"/>
              <w:bottom w:val="nil"/>
              <w:right w:val="nil"/>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социальное</w:t>
            </w:r>
            <w:proofErr w:type="spellEnd"/>
          </w:p>
        </w:tc>
        <w:tc>
          <w:tcPr>
            <w:tcW w:w="409" w:type="dxa"/>
            <w:tcBorders>
              <w:top w:val="nil"/>
              <w:left w:val="nil"/>
              <w:bottom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47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аудиовидеоподдержкой</w:t>
            </w:r>
            <w:proofErr w:type="spellEnd"/>
            <w:r w:rsidRPr="008A72F8">
              <w:rPr>
                <w:rFonts w:ascii="Times New Roman" w:hAnsi="Times New Roman" w:cs="Times New Roman"/>
                <w:spacing w:val="-1"/>
                <w:sz w:val="24"/>
                <w:szCs w:val="24"/>
              </w:rPr>
              <w:t>,</w:t>
            </w:r>
            <w:r w:rsidR="005C25A6" w:rsidRPr="008A72F8">
              <w:rPr>
                <w:rFonts w:ascii="Times New Roman" w:hAnsi="Times New Roman" w:cs="Times New Roman"/>
                <w:spacing w:val="-1"/>
                <w:sz w:val="24"/>
                <w:szCs w:val="24"/>
                <w:lang w:val="ru-RU"/>
              </w:rPr>
              <w:t xml:space="preserve"> </w:t>
            </w:r>
            <w:r w:rsidR="005C25A6" w:rsidRPr="008A72F8">
              <w:rPr>
                <w:rFonts w:ascii="Times New Roman" w:hAnsi="Times New Roman" w:cs="Times New Roman"/>
                <w:spacing w:val="-1"/>
                <w:sz w:val="24"/>
                <w:szCs w:val="24"/>
              </w:rPr>
              <w:t xml:space="preserve"> </w:t>
            </w:r>
            <w:proofErr w:type="spellStart"/>
            <w:r w:rsidRPr="008A72F8">
              <w:rPr>
                <w:rFonts w:ascii="Times New Roman" w:hAnsi="Times New Roman" w:cs="Times New Roman"/>
                <w:spacing w:val="-1"/>
                <w:sz w:val="24"/>
                <w:szCs w:val="24"/>
              </w:rPr>
              <w:t>включая</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социальных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сетях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работать</w:t>
            </w:r>
            <w:proofErr w:type="spellEnd"/>
            <w:r w:rsidRPr="008A72F8">
              <w:rPr>
                <w:rFonts w:ascii="Times New Roman" w:hAnsi="Times New Roman" w:cs="Times New Roman"/>
                <w:spacing w:val="-6"/>
                <w:sz w:val="24"/>
                <w:szCs w:val="24"/>
              </w:rPr>
              <w:t xml:space="preserve"> </w:t>
            </w:r>
            <w:r w:rsidRPr="008A72F8">
              <w:rPr>
                <w:rFonts w:ascii="Times New Roman" w:hAnsi="Times New Roman" w:cs="Times New Roman"/>
                <w:sz w:val="24"/>
                <w:szCs w:val="24"/>
              </w:rPr>
              <w:t>в</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компетентностей</w:t>
            </w:r>
            <w:proofErr w:type="spellEnd"/>
          </w:p>
        </w:tc>
      </w:tr>
      <w:tr w:rsidR="000E6BC8" w:rsidRPr="008A72F8">
        <w:trPr>
          <w:trHeight w:hRule="exact" w:val="322"/>
        </w:trPr>
        <w:tc>
          <w:tcPr>
            <w:tcW w:w="2270" w:type="dxa"/>
            <w:vMerge w:val="restart"/>
            <w:tcBorders>
              <w:top w:val="nil"/>
              <w:left w:val="single" w:sz="4" w:space="0" w:color="000000"/>
              <w:right w:val="nil"/>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взаимодействие</w:t>
            </w:r>
            <w:proofErr w:type="spellEnd"/>
          </w:p>
        </w:tc>
        <w:tc>
          <w:tcPr>
            <w:tcW w:w="409" w:type="dxa"/>
            <w:vMerge w:val="restart"/>
            <w:tcBorders>
              <w:top w:val="nil"/>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выступление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перед</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16"/>
                <w:sz w:val="24"/>
                <w:szCs w:val="24"/>
              </w:rPr>
              <w:t xml:space="preserve"> </w:t>
            </w:r>
            <w:proofErr w:type="spellStart"/>
            <w:r w:rsidRPr="008A72F8">
              <w:rPr>
                <w:rFonts w:ascii="Times New Roman" w:hAnsi="Times New Roman" w:cs="Times New Roman"/>
                <w:sz w:val="24"/>
                <w:szCs w:val="24"/>
              </w:rPr>
              <w:t>дистанционной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397"/>
                <w:tab w:val="left" w:pos="22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группе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над</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сообщением</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112"/>
                <w:tab w:val="left" w:pos="298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происходит</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во</w:t>
            </w:r>
            <w:proofErr w:type="spellEnd"/>
            <w:r w:rsidRPr="008A72F8">
              <w:rPr>
                <w:rFonts w:ascii="Times New Roman" w:hAnsi="Times New Roman" w:cs="Times New Roman"/>
                <w:spacing w:val="-2"/>
                <w:sz w:val="24"/>
                <w:szCs w:val="24"/>
              </w:rPr>
              <w:tab/>
            </w:r>
            <w:proofErr w:type="spellStart"/>
            <w:r w:rsidRPr="008A72F8">
              <w:rPr>
                <w:rFonts w:ascii="Times New Roman" w:hAnsi="Times New Roman" w:cs="Times New Roman"/>
                <w:sz w:val="24"/>
                <w:szCs w:val="24"/>
              </w:rPr>
              <w:t>всех</w:t>
            </w:r>
            <w:proofErr w:type="spellEnd"/>
          </w:p>
        </w:tc>
      </w:tr>
      <w:tr w:rsidR="000E6BC8" w:rsidRPr="008A72F8">
        <w:trPr>
          <w:trHeight w:hRule="exact" w:val="319"/>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аудиторией</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вики</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1652"/>
                <w:tab w:val="left" w:pos="210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предметах</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внеурочной</w:t>
            </w:r>
            <w:proofErr w:type="spellEnd"/>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21"/>
              </w:numPr>
              <w:tabs>
                <w:tab w:val="left" w:pos="274"/>
                <w:tab w:val="left" w:pos="2300"/>
                <w:tab w:val="left" w:pos="3029"/>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участвовать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обсуждении</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20"/>
              </w:numPr>
              <w:tabs>
                <w:tab w:val="left" w:pos="274"/>
                <w:tab w:val="left" w:pos="1957"/>
                <w:tab w:val="left" w:pos="2343"/>
                <w:tab w:val="left" w:pos="364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участвовать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форумах</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622"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деятельности</w:t>
            </w:r>
            <w:proofErr w:type="spellEnd"/>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244"/>
              </w:tabs>
              <w:ind w:left="105"/>
              <w:rPr>
                <w:rFonts w:ascii="Times New Roman" w:eastAsia="Times New Roman" w:hAnsi="Times New Roman" w:cs="Times New Roman"/>
                <w:sz w:val="24"/>
                <w:szCs w:val="24"/>
              </w:rPr>
            </w:pPr>
            <w:r w:rsidRPr="008A72F8">
              <w:rPr>
                <w:rFonts w:ascii="Times New Roman" w:hAnsi="Times New Roman" w:cs="Times New Roman"/>
                <w:spacing w:val="-1"/>
                <w:sz w:val="24"/>
                <w:szCs w:val="24"/>
              </w:rPr>
              <w:t>(</w:t>
            </w:r>
            <w:proofErr w:type="spellStart"/>
            <w:r w:rsidRPr="008A72F8">
              <w:rPr>
                <w:rFonts w:ascii="Times New Roman" w:hAnsi="Times New Roman" w:cs="Times New Roman"/>
                <w:spacing w:val="-1"/>
                <w:sz w:val="24"/>
                <w:szCs w:val="24"/>
              </w:rPr>
              <w:t>аудиовидеофорум</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текстовый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социальных</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44"/>
                <w:sz w:val="24"/>
                <w:szCs w:val="24"/>
              </w:rPr>
              <w:t xml:space="preserve"> </w:t>
            </w:r>
            <w:proofErr w:type="spellStart"/>
            <w:r w:rsidRPr="008A72F8">
              <w:rPr>
                <w:rFonts w:ascii="Times New Roman" w:hAnsi="Times New Roman" w:cs="Times New Roman"/>
                <w:sz w:val="24"/>
                <w:szCs w:val="24"/>
              </w:rPr>
              <w:t>образовательных</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98"/>
                <w:tab w:val="left" w:pos="254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форум</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использованием</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сетях</w:t>
            </w:r>
            <w:proofErr w:type="spellEnd"/>
            <w:r w:rsidRPr="008A72F8">
              <w:rPr>
                <w:rFonts w:ascii="Times New Roman" w:hAnsi="Times New Roman" w:cs="Times New Roman"/>
                <w:sz w:val="24"/>
                <w:szCs w:val="24"/>
              </w:rPr>
              <w:t>;</w:t>
            </w: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возможностей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Интернета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19"/>
              </w:numPr>
              <w:tabs>
                <w:tab w:val="left" w:pos="274"/>
                <w:tab w:val="left" w:pos="365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взаимодействовать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18"/>
              </w:numPr>
              <w:tabs>
                <w:tab w:val="left" w:pos="274"/>
                <w:tab w:val="left" w:pos="290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возможности</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партн</w:t>
            </w:r>
            <w:r w:rsidR="009C01F9" w:rsidRPr="008A72F8">
              <w:rPr>
                <w:rFonts w:ascii="Times New Roman" w:hAnsi="Times New Roman" w:cs="Times New Roman"/>
                <w:sz w:val="24"/>
                <w:szCs w:val="24"/>
              </w:rPr>
              <w:t>ё</w:t>
            </w:r>
            <w:r w:rsidRPr="008A72F8">
              <w:rPr>
                <w:rFonts w:ascii="Times New Roman" w:hAnsi="Times New Roman" w:cs="Times New Roman"/>
                <w:sz w:val="24"/>
                <w:szCs w:val="24"/>
              </w:rPr>
              <w:t>рами</w:t>
            </w:r>
            <w:proofErr w:type="spellEnd"/>
            <w:r w:rsidRPr="008A72F8">
              <w:rPr>
                <w:rFonts w:ascii="Times New Roman" w:hAnsi="Times New Roman" w:cs="Times New Roman"/>
                <w:sz w:val="24"/>
                <w:szCs w:val="24"/>
              </w:rPr>
              <w:t xml:space="preserve"> с</w:t>
            </w:r>
            <w:r w:rsidRPr="008A72F8">
              <w:rPr>
                <w:rFonts w:ascii="Times New Roman" w:hAnsi="Times New Roman" w:cs="Times New Roman"/>
                <w:spacing w:val="55"/>
                <w:sz w:val="24"/>
                <w:szCs w:val="24"/>
              </w:rPr>
              <w:t xml:space="preserve"> </w:t>
            </w:r>
            <w:proofErr w:type="spellStart"/>
            <w:r w:rsidRPr="008A72F8">
              <w:rPr>
                <w:rFonts w:ascii="Times New Roman" w:hAnsi="Times New Roman" w:cs="Times New Roman"/>
                <w:sz w:val="24"/>
                <w:szCs w:val="24"/>
              </w:rPr>
              <w:t>использованием</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475"/>
                <w:tab w:val="left" w:pos="407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электронной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почты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для</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51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возможностей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Интернета</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информационного</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обмена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64"/>
                <w:tab w:val="left" w:pos="2337"/>
              </w:tabs>
              <w:ind w:left="105"/>
              <w:rPr>
                <w:rFonts w:ascii="Times New Roman" w:eastAsia="Times New Roman" w:hAnsi="Times New Roman" w:cs="Times New Roman"/>
                <w:sz w:val="24"/>
                <w:szCs w:val="24"/>
              </w:rPr>
            </w:pPr>
            <w:r w:rsidRPr="008A72F8">
              <w:rPr>
                <w:rFonts w:ascii="Times New Roman" w:hAnsi="Times New Roman" w:cs="Times New Roman"/>
                <w:spacing w:val="-1"/>
                <w:sz w:val="24"/>
                <w:szCs w:val="24"/>
              </w:rPr>
              <w:t>(</w:t>
            </w:r>
            <w:proofErr w:type="spellStart"/>
            <w:r w:rsidRPr="008A72F8">
              <w:rPr>
                <w:rFonts w:ascii="Times New Roman" w:hAnsi="Times New Roman" w:cs="Times New Roman"/>
                <w:spacing w:val="-1"/>
                <w:sz w:val="24"/>
                <w:szCs w:val="24"/>
              </w:rPr>
              <w:t>игровое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театральное</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17"/>
              </w:numPr>
              <w:tabs>
                <w:tab w:val="left" w:pos="274"/>
                <w:tab w:val="left" w:pos="1129"/>
                <w:tab w:val="left" w:pos="2249"/>
                <w:tab w:val="left" w:pos="3434"/>
                <w:tab w:val="left" w:pos="4360"/>
              </w:tabs>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вести</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личный</w:t>
            </w:r>
            <w:r w:rsidRPr="008A72F8">
              <w:rPr>
                <w:rFonts w:ascii="Times New Roman" w:hAnsi="Times New Roman" w:cs="Times New Roman"/>
                <w:spacing w:val="-1"/>
                <w:sz w:val="24"/>
                <w:szCs w:val="24"/>
                <w:lang w:val="ru-RU"/>
              </w:rPr>
              <w:tab/>
              <w:t>дневник</w:t>
            </w:r>
            <w:r w:rsidRPr="008A72F8">
              <w:rPr>
                <w:rFonts w:ascii="Times New Roman" w:hAnsi="Times New Roman" w:cs="Times New Roman"/>
                <w:spacing w:val="-1"/>
                <w:sz w:val="24"/>
                <w:szCs w:val="24"/>
                <w:lang w:val="ru-RU"/>
              </w:rPr>
              <w:tab/>
              <w:t>(</w:t>
            </w:r>
            <w:proofErr w:type="spellStart"/>
            <w:r w:rsidRPr="008A72F8">
              <w:rPr>
                <w:rFonts w:ascii="Times New Roman" w:hAnsi="Times New Roman" w:cs="Times New Roman"/>
                <w:spacing w:val="-1"/>
                <w:sz w:val="24"/>
                <w:szCs w:val="24"/>
                <w:lang w:val="ru-RU"/>
              </w:rPr>
              <w:t>блог</w:t>
            </w:r>
            <w:proofErr w:type="spellEnd"/>
            <w:r w:rsidRPr="008A72F8">
              <w:rPr>
                <w:rFonts w:ascii="Times New Roman" w:hAnsi="Times New Roman" w:cs="Times New Roman"/>
                <w:spacing w:val="-1"/>
                <w:sz w:val="24"/>
                <w:szCs w:val="24"/>
                <w:lang w:val="ru-RU"/>
              </w:rPr>
              <w:t>)</w:t>
            </w:r>
            <w:r w:rsidRPr="008A72F8">
              <w:rPr>
                <w:rFonts w:ascii="Times New Roman" w:hAnsi="Times New Roman" w:cs="Times New Roman"/>
                <w:spacing w:val="-1"/>
                <w:sz w:val="24"/>
                <w:szCs w:val="24"/>
                <w:lang w:val="ru-RU"/>
              </w:rPr>
              <w:tab/>
            </w:r>
            <w:proofErr w:type="gramStart"/>
            <w:r w:rsidRPr="008A72F8">
              <w:rPr>
                <w:rFonts w:ascii="Times New Roman" w:hAnsi="Times New Roman" w:cs="Times New Roman"/>
                <w:sz w:val="24"/>
                <w:szCs w:val="24"/>
                <w:lang w:val="ru-RU"/>
              </w:rPr>
              <w:t>с</w:t>
            </w:r>
            <w:proofErr w:type="gramEnd"/>
          </w:p>
        </w:tc>
        <w:tc>
          <w:tcPr>
            <w:tcW w:w="3889" w:type="dxa"/>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z w:val="24"/>
                <w:szCs w:val="24"/>
              </w:rPr>
              <w:t>взаимодействие</w:t>
            </w:r>
            <w:proofErr w:type="spellEnd"/>
            <w:proofErr w:type="gramEnd"/>
            <w:r w:rsidRPr="008A72F8">
              <w:rPr>
                <w:rFonts w:ascii="Times New Roman" w:hAnsi="Times New Roman" w:cs="Times New Roman"/>
                <w:sz w:val="24"/>
                <w:szCs w:val="24"/>
              </w:rPr>
              <w:t>).</w:t>
            </w: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270" w:type="dxa"/>
            <w:vMerge/>
            <w:tcBorders>
              <w:left w:val="single" w:sz="4" w:space="0" w:color="000000"/>
              <w:bottom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8A72F8">
            <w:pPr>
              <w:pStyle w:val="TableParagraph"/>
              <w:tabs>
                <w:tab w:val="left" w:pos="277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возможностей</w:t>
            </w:r>
            <w:proofErr w:type="spellEnd"/>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B5438B" w:rsidTr="007836CF">
        <w:trPr>
          <w:trHeight w:hRule="exact" w:val="3701"/>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jc w:val="both"/>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Интернета</w:t>
            </w:r>
            <w:proofErr w:type="spellEnd"/>
            <w:r w:rsidRPr="008A72F8">
              <w:rPr>
                <w:rFonts w:ascii="Times New Roman" w:hAnsi="Times New Roman" w:cs="Times New Roman"/>
                <w:sz w:val="24"/>
                <w:szCs w:val="24"/>
              </w:rPr>
              <w:t>;</w:t>
            </w:r>
          </w:p>
          <w:p w:rsidR="000E6BC8" w:rsidRPr="008A72F8" w:rsidRDefault="0017399D" w:rsidP="009F283F">
            <w:pPr>
              <w:pStyle w:val="TableParagraph"/>
              <w:numPr>
                <w:ilvl w:val="0"/>
                <w:numId w:val="16"/>
              </w:numPr>
              <w:tabs>
                <w:tab w:val="left" w:pos="274"/>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осуществлять</w:t>
            </w:r>
            <w:r w:rsidRPr="008A72F8">
              <w:rPr>
                <w:rFonts w:ascii="Times New Roman" w:hAnsi="Times New Roman" w:cs="Times New Roman"/>
                <w:spacing w:val="20"/>
                <w:sz w:val="24"/>
                <w:szCs w:val="24"/>
                <w:lang w:val="ru-RU"/>
              </w:rPr>
              <w:t xml:space="preserve"> </w:t>
            </w:r>
            <w:r w:rsidRPr="008A72F8">
              <w:rPr>
                <w:rFonts w:ascii="Times New Roman" w:hAnsi="Times New Roman" w:cs="Times New Roman"/>
                <w:sz w:val="24"/>
                <w:szCs w:val="24"/>
                <w:lang w:val="ru-RU"/>
              </w:rPr>
              <w:t>образовательное взаимодействие в</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информационном пространстве</w:t>
            </w:r>
            <w:r w:rsidRPr="008A72F8">
              <w:rPr>
                <w:rFonts w:ascii="Times New Roman" w:hAnsi="Times New Roman" w:cs="Times New Roman"/>
                <w:spacing w:val="33"/>
                <w:sz w:val="24"/>
                <w:szCs w:val="24"/>
                <w:lang w:val="ru-RU"/>
              </w:rPr>
              <w:t xml:space="preserve"> </w:t>
            </w:r>
            <w:r w:rsidRPr="008A72F8">
              <w:rPr>
                <w:rFonts w:ascii="Times New Roman" w:hAnsi="Times New Roman" w:cs="Times New Roman"/>
                <w:sz w:val="24"/>
                <w:szCs w:val="24"/>
                <w:lang w:val="ru-RU"/>
              </w:rPr>
              <w:t>образовательного учреждения (получение</w:t>
            </w:r>
            <w:r w:rsidRPr="008A72F8">
              <w:rPr>
                <w:rFonts w:ascii="Times New Roman" w:hAnsi="Times New Roman" w:cs="Times New Roman"/>
                <w:spacing w:val="36"/>
                <w:sz w:val="24"/>
                <w:szCs w:val="24"/>
                <w:lang w:val="ru-RU"/>
              </w:rPr>
              <w:t xml:space="preserve"> </w:t>
            </w:r>
            <w:r w:rsidRPr="008A72F8">
              <w:rPr>
                <w:rFonts w:ascii="Times New Roman" w:hAnsi="Times New Roman" w:cs="Times New Roman"/>
                <w:sz w:val="24"/>
                <w:szCs w:val="24"/>
                <w:lang w:val="ru-RU"/>
              </w:rPr>
              <w:t>и выполнение заданий,</w:t>
            </w:r>
            <w:r w:rsidRPr="008A72F8">
              <w:rPr>
                <w:rFonts w:ascii="Times New Roman" w:hAnsi="Times New Roman" w:cs="Times New Roman"/>
                <w:spacing w:val="12"/>
                <w:sz w:val="24"/>
                <w:szCs w:val="24"/>
                <w:lang w:val="ru-RU"/>
              </w:rPr>
              <w:t xml:space="preserve"> </w:t>
            </w:r>
            <w:r w:rsidRPr="008A72F8">
              <w:rPr>
                <w:rFonts w:ascii="Times New Roman" w:hAnsi="Times New Roman" w:cs="Times New Roman"/>
                <w:sz w:val="24"/>
                <w:szCs w:val="24"/>
                <w:lang w:val="ru-RU"/>
              </w:rPr>
              <w:t>получение комментариев,</w:t>
            </w:r>
            <w:r w:rsidRPr="008A72F8">
              <w:rPr>
                <w:rFonts w:ascii="Times New Roman" w:hAnsi="Times New Roman" w:cs="Times New Roman"/>
                <w:spacing w:val="48"/>
                <w:sz w:val="24"/>
                <w:szCs w:val="24"/>
                <w:lang w:val="ru-RU"/>
              </w:rPr>
              <w:t xml:space="preserve"> </w:t>
            </w:r>
            <w:r w:rsidRPr="008A72F8">
              <w:rPr>
                <w:rFonts w:ascii="Times New Roman" w:hAnsi="Times New Roman" w:cs="Times New Roman"/>
                <w:sz w:val="24"/>
                <w:szCs w:val="24"/>
                <w:lang w:val="ru-RU"/>
              </w:rPr>
              <w:t>совершенствование своей работы,</w:t>
            </w:r>
            <w:r w:rsidRPr="008A72F8">
              <w:rPr>
                <w:rFonts w:ascii="Times New Roman" w:hAnsi="Times New Roman" w:cs="Times New Roman"/>
                <w:spacing w:val="41"/>
                <w:sz w:val="24"/>
                <w:szCs w:val="24"/>
                <w:lang w:val="ru-RU"/>
              </w:rPr>
              <w:t xml:space="preserve"> </w:t>
            </w:r>
            <w:r w:rsidRPr="008A72F8">
              <w:rPr>
                <w:rFonts w:ascii="Times New Roman" w:hAnsi="Times New Roman" w:cs="Times New Roman"/>
                <w:sz w:val="24"/>
                <w:szCs w:val="24"/>
                <w:lang w:val="ru-RU"/>
              </w:rPr>
              <w:t xml:space="preserve">формирование </w:t>
            </w:r>
            <w:proofErr w:type="spellStart"/>
            <w:r w:rsidRPr="008A72F8">
              <w:rPr>
                <w:rFonts w:ascii="Times New Roman" w:hAnsi="Times New Roman" w:cs="Times New Roman"/>
                <w:sz w:val="24"/>
                <w:szCs w:val="24"/>
                <w:lang w:val="ru-RU"/>
              </w:rPr>
              <w:t>портфолио</w:t>
            </w:r>
            <w:proofErr w:type="spellEnd"/>
            <w:r w:rsidRPr="008A72F8">
              <w:rPr>
                <w:rFonts w:ascii="Times New Roman" w:hAnsi="Times New Roman" w:cs="Times New Roman"/>
                <w:sz w:val="24"/>
                <w:szCs w:val="24"/>
                <w:lang w:val="ru-RU"/>
              </w:rPr>
              <w:t>);</w:t>
            </w:r>
          </w:p>
          <w:p w:rsidR="000E6BC8" w:rsidRPr="008A72F8" w:rsidRDefault="0017399D" w:rsidP="009F283F">
            <w:pPr>
              <w:pStyle w:val="TableParagraph"/>
              <w:numPr>
                <w:ilvl w:val="0"/>
                <w:numId w:val="16"/>
              </w:numPr>
              <w:tabs>
                <w:tab w:val="left" w:pos="274"/>
                <w:tab w:val="left" w:pos="1940"/>
                <w:tab w:val="left" w:pos="3690"/>
                <w:tab w:val="left" w:pos="433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соблюдать</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нормы</w:t>
            </w:r>
            <w:r w:rsidRPr="008A72F8">
              <w:rPr>
                <w:rFonts w:ascii="Times New Roman" w:hAnsi="Times New Roman" w:cs="Times New Roman"/>
                <w:sz w:val="24"/>
                <w:szCs w:val="24"/>
                <w:lang w:val="ru-RU"/>
              </w:rPr>
              <w:t xml:space="preserve"> информационной культуры, этики</w:t>
            </w:r>
            <w:r w:rsidRPr="008A72F8">
              <w:rPr>
                <w:rFonts w:ascii="Times New Roman" w:hAnsi="Times New Roman" w:cs="Times New Roman"/>
                <w:spacing w:val="34"/>
                <w:sz w:val="24"/>
                <w:szCs w:val="24"/>
                <w:lang w:val="ru-RU"/>
              </w:rPr>
              <w:t xml:space="preserve"> </w:t>
            </w:r>
            <w:r w:rsidRPr="008A72F8">
              <w:rPr>
                <w:rFonts w:ascii="Times New Roman" w:hAnsi="Times New Roman" w:cs="Times New Roman"/>
                <w:sz w:val="24"/>
                <w:szCs w:val="24"/>
                <w:lang w:val="ru-RU"/>
              </w:rPr>
              <w:t>и права; с уважением относиться</w:t>
            </w:r>
            <w:r w:rsidRPr="008A72F8">
              <w:rPr>
                <w:rFonts w:ascii="Times New Roman" w:hAnsi="Times New Roman" w:cs="Times New Roman"/>
                <w:spacing w:val="13"/>
                <w:sz w:val="24"/>
                <w:szCs w:val="24"/>
                <w:lang w:val="ru-RU"/>
              </w:rPr>
              <w:t xml:space="preserve"> </w:t>
            </w:r>
            <w:r w:rsidRPr="008A72F8">
              <w:rPr>
                <w:rFonts w:ascii="Times New Roman" w:hAnsi="Times New Roman" w:cs="Times New Roman"/>
                <w:sz w:val="24"/>
                <w:szCs w:val="24"/>
                <w:lang w:val="ru-RU"/>
              </w:rPr>
              <w:t xml:space="preserve">к </w:t>
            </w:r>
            <w:r w:rsidRPr="008A72F8">
              <w:rPr>
                <w:rFonts w:ascii="Times New Roman" w:hAnsi="Times New Roman" w:cs="Times New Roman"/>
                <w:spacing w:val="-1"/>
                <w:sz w:val="24"/>
                <w:szCs w:val="24"/>
                <w:lang w:val="ru-RU"/>
              </w:rPr>
              <w:t>частной</w:t>
            </w:r>
            <w:r w:rsidRPr="008A72F8">
              <w:rPr>
                <w:rFonts w:ascii="Times New Roman" w:hAnsi="Times New Roman" w:cs="Times New Roman"/>
                <w:spacing w:val="-1"/>
                <w:sz w:val="24"/>
                <w:szCs w:val="24"/>
                <w:lang w:val="ru-RU"/>
              </w:rPr>
              <w:tab/>
            </w:r>
            <w:r w:rsidRPr="008A72F8">
              <w:rPr>
                <w:rFonts w:ascii="Times New Roman" w:hAnsi="Times New Roman" w:cs="Times New Roman"/>
                <w:spacing w:val="-2"/>
                <w:sz w:val="24"/>
                <w:szCs w:val="24"/>
                <w:lang w:val="ru-RU"/>
              </w:rPr>
              <w:t>информации</w:t>
            </w:r>
            <w:r w:rsidRPr="008A72F8">
              <w:rPr>
                <w:rFonts w:ascii="Times New Roman" w:hAnsi="Times New Roman" w:cs="Times New Roman"/>
                <w:spacing w:val="-2"/>
                <w:sz w:val="24"/>
                <w:szCs w:val="24"/>
                <w:lang w:val="ru-RU"/>
              </w:rPr>
              <w:tab/>
            </w:r>
            <w:r w:rsidRPr="008A72F8">
              <w:rPr>
                <w:rFonts w:ascii="Times New Roman" w:hAnsi="Times New Roman" w:cs="Times New Roman"/>
                <w:spacing w:val="-2"/>
                <w:sz w:val="24"/>
                <w:szCs w:val="24"/>
                <w:lang w:val="ru-RU"/>
              </w:rPr>
              <w:tab/>
            </w:r>
            <w:r w:rsidRPr="008A72F8">
              <w:rPr>
                <w:rFonts w:ascii="Times New Roman" w:hAnsi="Times New Roman" w:cs="Times New Roman"/>
                <w:sz w:val="24"/>
                <w:szCs w:val="24"/>
                <w:lang w:val="ru-RU"/>
              </w:rPr>
              <w:t>и информационным правам</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других людей.</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7836CF" w:rsidRPr="008A72F8" w:rsidTr="007836CF">
        <w:trPr>
          <w:trHeight w:hRule="exact" w:val="339"/>
        </w:trPr>
        <w:tc>
          <w:tcPr>
            <w:tcW w:w="2679" w:type="dxa"/>
            <w:gridSpan w:val="2"/>
            <w:vMerge w:val="restart"/>
            <w:tcBorders>
              <w:top w:val="single" w:sz="4" w:space="0" w:color="000000"/>
              <w:left w:val="single" w:sz="4" w:space="0" w:color="000000"/>
              <w:right w:val="single" w:sz="4" w:space="0" w:color="000000"/>
            </w:tcBorders>
          </w:tcPr>
          <w:p w:rsidR="007836CF" w:rsidRPr="00E13E08" w:rsidRDefault="007836CF" w:rsidP="008A72F8">
            <w:pPr>
              <w:pStyle w:val="TableParagraph"/>
              <w:ind w:left="103"/>
              <w:rPr>
                <w:rFonts w:ascii="Times New Roman" w:eastAsia="Times New Roman" w:hAnsi="Times New Roman" w:cs="Times New Roman"/>
                <w:sz w:val="24"/>
                <w:szCs w:val="24"/>
                <w:lang w:val="ru-RU"/>
              </w:rPr>
            </w:pPr>
            <w:r w:rsidRPr="00E13E08">
              <w:rPr>
                <w:rFonts w:ascii="Times New Roman" w:hAnsi="Times New Roman" w:cs="Times New Roman"/>
                <w:b/>
                <w:sz w:val="24"/>
                <w:szCs w:val="24"/>
                <w:lang w:val="ru-RU"/>
              </w:rPr>
              <w:t>Поиск</w:t>
            </w:r>
            <w:r>
              <w:rPr>
                <w:rFonts w:ascii="Times New Roman" w:hAnsi="Times New Roman" w:cs="Times New Roman"/>
                <w:b/>
                <w:sz w:val="24"/>
                <w:szCs w:val="24"/>
                <w:lang w:val="ru-RU"/>
              </w:rPr>
              <w:t xml:space="preserve"> </w:t>
            </w:r>
            <w:r w:rsidRPr="00E13E08">
              <w:rPr>
                <w:rFonts w:ascii="Times New Roman" w:hAnsi="Times New Roman" w:cs="Times New Roman"/>
                <w:b/>
                <w:sz w:val="24"/>
                <w:szCs w:val="24"/>
                <w:lang w:val="ru-RU"/>
              </w:rPr>
              <w:t>и</w:t>
            </w:r>
            <w:r>
              <w:rPr>
                <w:rFonts w:ascii="Times New Roman" w:hAnsi="Times New Roman" w:cs="Times New Roman"/>
                <w:b/>
                <w:sz w:val="24"/>
                <w:szCs w:val="24"/>
                <w:lang w:val="ru-RU"/>
              </w:rPr>
              <w:t xml:space="preserve"> </w:t>
            </w:r>
            <w:r w:rsidRPr="00E13E08">
              <w:rPr>
                <w:rFonts w:ascii="Times New Roman" w:hAnsi="Times New Roman" w:cs="Times New Roman"/>
                <w:b/>
                <w:sz w:val="24"/>
                <w:szCs w:val="24"/>
                <w:lang w:val="ru-RU"/>
              </w:rPr>
              <w:t>организация</w:t>
            </w:r>
          </w:p>
          <w:p w:rsidR="007836CF" w:rsidRPr="00E13E08" w:rsidRDefault="007836CF" w:rsidP="007836CF">
            <w:pPr>
              <w:pStyle w:val="TableParagraph"/>
              <w:ind w:left="103"/>
              <w:rPr>
                <w:rFonts w:ascii="Times New Roman" w:eastAsia="Times New Roman" w:hAnsi="Times New Roman" w:cs="Times New Roman"/>
                <w:sz w:val="24"/>
                <w:szCs w:val="24"/>
                <w:lang w:val="ru-RU"/>
              </w:rPr>
            </w:pPr>
            <w:r>
              <w:rPr>
                <w:rFonts w:ascii="Times New Roman" w:hAnsi="Times New Roman" w:cs="Times New Roman"/>
                <w:b/>
                <w:sz w:val="24"/>
                <w:szCs w:val="24"/>
                <w:lang w:val="ru-RU"/>
              </w:rPr>
              <w:t>х</w:t>
            </w:r>
            <w:r w:rsidRPr="00E13E08">
              <w:rPr>
                <w:rFonts w:ascii="Times New Roman" w:hAnsi="Times New Roman" w:cs="Times New Roman"/>
                <w:b/>
                <w:sz w:val="24"/>
                <w:szCs w:val="24"/>
                <w:lang w:val="ru-RU"/>
              </w:rPr>
              <w:t>ранения</w:t>
            </w:r>
            <w:r>
              <w:rPr>
                <w:rFonts w:ascii="Times New Roman" w:hAnsi="Times New Roman" w:cs="Times New Roman"/>
                <w:b/>
                <w:sz w:val="24"/>
                <w:szCs w:val="24"/>
                <w:lang w:val="ru-RU"/>
              </w:rPr>
              <w:t xml:space="preserve"> </w:t>
            </w:r>
            <w:r w:rsidRPr="00E13E08">
              <w:rPr>
                <w:rFonts w:ascii="Times New Roman" w:hAnsi="Times New Roman" w:cs="Times New Roman"/>
                <w:b/>
                <w:sz w:val="24"/>
                <w:szCs w:val="24"/>
                <w:lang w:val="ru-RU"/>
              </w:rPr>
              <w:t>информации</w:t>
            </w:r>
          </w:p>
        </w:tc>
        <w:tc>
          <w:tcPr>
            <w:tcW w:w="4597"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15"/>
              </w:numPr>
              <w:tabs>
                <w:tab w:val="left" w:pos="274"/>
                <w:tab w:val="left" w:pos="2074"/>
                <w:tab w:val="left" w:pos="3554"/>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приёмы</w:t>
            </w:r>
            <w:proofErr w:type="spellEnd"/>
          </w:p>
        </w:tc>
        <w:tc>
          <w:tcPr>
            <w:tcW w:w="3889"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14"/>
              </w:numPr>
              <w:tabs>
                <w:tab w:val="left" w:pos="274"/>
                <w:tab w:val="left" w:pos="1929"/>
                <w:tab w:val="left" w:pos="2583"/>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заполнять</w:t>
            </w:r>
            <w:proofErr w:type="spellEnd"/>
          </w:p>
        </w:tc>
        <w:tc>
          <w:tcPr>
            <w:tcW w:w="3622" w:type="dxa"/>
            <w:gridSpan w:val="2"/>
            <w:tcBorders>
              <w:top w:val="single" w:sz="4" w:space="0" w:color="000000"/>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Указанные</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17"/>
                <w:sz w:val="24"/>
                <w:szCs w:val="24"/>
              </w:rPr>
              <w:t xml:space="preserve"> </w:t>
            </w:r>
            <w:proofErr w:type="spellStart"/>
            <w:r w:rsidRPr="008A72F8">
              <w:rPr>
                <w:rFonts w:ascii="Times New Roman" w:hAnsi="Times New Roman" w:cs="Times New Roman"/>
                <w:sz w:val="24"/>
                <w:szCs w:val="24"/>
              </w:rPr>
              <w:t>компетентности</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поиска</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информации</w:t>
            </w:r>
            <w:proofErr w:type="spellEnd"/>
            <w:r w:rsidRPr="008A72F8">
              <w:rPr>
                <w:rFonts w:ascii="Times New Roman" w:hAnsi="Times New Roman" w:cs="Times New Roman"/>
                <w:sz w:val="24"/>
                <w:szCs w:val="24"/>
              </w:rPr>
              <w:t xml:space="preserve">   в </w:t>
            </w:r>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Интернете</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различные</w:t>
            </w:r>
            <w:proofErr w:type="spellEnd"/>
            <w:r w:rsidRPr="008A72F8">
              <w:rPr>
                <w:rFonts w:ascii="Times New Roman" w:hAnsi="Times New Roman" w:cs="Times New Roman"/>
                <w:spacing w:val="-9"/>
                <w:sz w:val="24"/>
                <w:szCs w:val="24"/>
              </w:rPr>
              <w:t xml:space="preserve"> </w:t>
            </w:r>
            <w:proofErr w:type="spellStart"/>
            <w:r w:rsidRPr="008A72F8">
              <w:rPr>
                <w:rFonts w:ascii="Times New Roman" w:hAnsi="Times New Roman" w:cs="Times New Roman"/>
                <w:sz w:val="24"/>
                <w:szCs w:val="24"/>
              </w:rPr>
              <w:t>определители</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238"/>
                <w:tab w:val="left" w:pos="29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формируются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во</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всех</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947"/>
                <w:tab w:val="left" w:pos="355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поисковые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сервисы</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строить</w:t>
            </w:r>
            <w:proofErr w:type="spellEnd"/>
          </w:p>
        </w:tc>
        <w:tc>
          <w:tcPr>
            <w:tcW w:w="3889"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13"/>
              </w:numPr>
              <w:tabs>
                <w:tab w:val="left" w:pos="274"/>
                <w:tab w:val="left" w:pos="2509"/>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622" w:type="dxa"/>
            <w:gridSpan w:val="2"/>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предметных</w:t>
            </w:r>
            <w:proofErr w:type="spellEnd"/>
            <w:r w:rsidRPr="008A72F8">
              <w:rPr>
                <w:rFonts w:ascii="Times New Roman" w:hAnsi="Times New Roman" w:cs="Times New Roman"/>
                <w:spacing w:val="-11"/>
                <w:sz w:val="24"/>
                <w:szCs w:val="24"/>
              </w:rPr>
              <w:t xml:space="preserve"> </w:t>
            </w:r>
            <w:proofErr w:type="spellStart"/>
            <w:r w:rsidRPr="008A72F8">
              <w:rPr>
                <w:rFonts w:ascii="Times New Roman" w:hAnsi="Times New Roman" w:cs="Times New Roman"/>
                <w:sz w:val="24"/>
                <w:szCs w:val="24"/>
              </w:rPr>
              <w:t>областях</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запросы  для  поиска  информации</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и</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приёмы</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поиска</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информации</w:t>
            </w:r>
            <w:proofErr w:type="spellEnd"/>
            <w:r w:rsidRPr="008A72F8">
              <w:rPr>
                <w:rFonts w:ascii="Times New Roman" w:hAnsi="Times New Roman" w:cs="Times New Roman"/>
                <w:spacing w:val="52"/>
                <w:sz w:val="24"/>
                <w:szCs w:val="24"/>
              </w:rPr>
              <w:t xml:space="preserve"> </w:t>
            </w:r>
            <w:r w:rsidRPr="008A72F8">
              <w:rPr>
                <w:rFonts w:ascii="Times New Roman" w:hAnsi="Times New Roman" w:cs="Times New Roman"/>
                <w:sz w:val="24"/>
                <w:szCs w:val="24"/>
              </w:rPr>
              <w:t>в</w:t>
            </w: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0"/>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анализировать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результаты</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поиска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613"/>
                <w:tab w:val="left" w:pos="1995"/>
                <w:tab w:val="left" w:pos="27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Интернете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ходе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учебной</w:t>
            </w:r>
            <w:proofErr w:type="spellEnd"/>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12"/>
              </w:numPr>
              <w:tabs>
                <w:tab w:val="left" w:pos="274"/>
                <w:tab w:val="left" w:pos="2298"/>
                <w:tab w:val="left" w:pos="366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приёмы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поиска</w:t>
            </w:r>
            <w:proofErr w:type="spellEnd"/>
          </w:p>
        </w:tc>
        <w:tc>
          <w:tcPr>
            <w:tcW w:w="3889" w:type="dxa"/>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деятельности</w:t>
            </w:r>
            <w:proofErr w:type="spellEnd"/>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069"/>
                <w:tab w:val="left" w:pos="279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информации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на</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персональном</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945"/>
                <w:tab w:val="left" w:pos="239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компьютере</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2"/>
                <w:sz w:val="24"/>
                <w:szCs w:val="24"/>
              </w:rPr>
              <w:t>информационной</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432"/>
                <w:tab w:val="left" w:pos="3532"/>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среде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учреждения</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t>в</w:t>
            </w:r>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образовательном</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пространстве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11"/>
              </w:numPr>
              <w:tabs>
                <w:tab w:val="left" w:pos="274"/>
                <w:tab w:val="left" w:pos="3217"/>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1"/>
        </w:trPr>
        <w:tc>
          <w:tcPr>
            <w:tcW w:w="2679"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7836CF" w:rsidRPr="008A72F8" w:rsidRDefault="007836CF" w:rsidP="008A72F8">
            <w:pPr>
              <w:pStyle w:val="TableParagraph"/>
              <w:tabs>
                <w:tab w:val="left" w:pos="2338"/>
                <w:tab w:val="left" w:pos="2916"/>
                <w:tab w:val="left" w:pos="380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библиотечные</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том</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числе</w:t>
            </w:r>
            <w:proofErr w:type="spellEnd"/>
          </w:p>
        </w:tc>
        <w:tc>
          <w:tcPr>
            <w:tcW w:w="3889" w:type="dxa"/>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0E6BC8" w:rsidRPr="008A72F8" w:rsidTr="00BD747D">
        <w:trPr>
          <w:trHeight w:hRule="exact" w:val="3429"/>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10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электронные, каталоги для</w:t>
            </w:r>
            <w:r w:rsidRPr="008A72F8">
              <w:rPr>
                <w:rFonts w:ascii="Times New Roman" w:hAnsi="Times New Roman" w:cs="Times New Roman"/>
                <w:spacing w:val="56"/>
                <w:sz w:val="24"/>
                <w:szCs w:val="24"/>
                <w:lang w:val="ru-RU"/>
              </w:rPr>
              <w:t xml:space="preserve"> </w:t>
            </w:r>
            <w:r w:rsidRPr="008A72F8">
              <w:rPr>
                <w:rFonts w:ascii="Times New Roman" w:hAnsi="Times New Roman" w:cs="Times New Roman"/>
                <w:sz w:val="24"/>
                <w:szCs w:val="24"/>
                <w:lang w:val="ru-RU"/>
              </w:rPr>
              <w:t>поиска необходимых</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книг;</w:t>
            </w:r>
          </w:p>
          <w:p w:rsidR="000E6BC8" w:rsidRPr="008A72F8" w:rsidRDefault="0017399D" w:rsidP="009F283F">
            <w:pPr>
              <w:pStyle w:val="TableParagraph"/>
              <w:numPr>
                <w:ilvl w:val="0"/>
                <w:numId w:val="10"/>
              </w:numPr>
              <w:tabs>
                <w:tab w:val="left" w:pos="274"/>
                <w:tab w:val="left" w:pos="3217"/>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искать информацию в</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различных базах данных, создавать и</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заполнять базы данных, в</w:t>
            </w:r>
            <w:r w:rsidRPr="008A72F8">
              <w:rPr>
                <w:rFonts w:ascii="Times New Roman" w:hAnsi="Times New Roman" w:cs="Times New Roman"/>
                <w:spacing w:val="40"/>
                <w:sz w:val="24"/>
                <w:szCs w:val="24"/>
                <w:lang w:val="ru-RU"/>
              </w:rPr>
              <w:t xml:space="preserve"> </w:t>
            </w:r>
            <w:r w:rsidRPr="008A72F8">
              <w:rPr>
                <w:rFonts w:ascii="Times New Roman" w:hAnsi="Times New Roman" w:cs="Times New Roman"/>
                <w:sz w:val="24"/>
                <w:szCs w:val="24"/>
                <w:lang w:val="ru-RU"/>
              </w:rPr>
              <w:t xml:space="preserve">частности </w:t>
            </w: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различные</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определители;</w:t>
            </w:r>
          </w:p>
          <w:p w:rsidR="000E6BC8" w:rsidRPr="008A72F8" w:rsidRDefault="0017399D" w:rsidP="009F283F">
            <w:pPr>
              <w:pStyle w:val="TableParagraph"/>
              <w:numPr>
                <w:ilvl w:val="0"/>
                <w:numId w:val="10"/>
              </w:numPr>
              <w:tabs>
                <w:tab w:val="left" w:pos="274"/>
                <w:tab w:val="left" w:pos="3011"/>
              </w:tabs>
              <w:ind w:right="99" w:firstLine="0"/>
              <w:jc w:val="both"/>
              <w:rPr>
                <w:rFonts w:ascii="Times New Roman" w:eastAsia="Times New Roman" w:hAnsi="Times New Roman" w:cs="Times New Roman"/>
                <w:sz w:val="24"/>
                <w:szCs w:val="24"/>
              </w:rPr>
            </w:pPr>
            <w:r w:rsidRPr="008A72F8">
              <w:rPr>
                <w:rFonts w:ascii="Times New Roman" w:hAnsi="Times New Roman" w:cs="Times New Roman"/>
                <w:spacing w:val="-1"/>
                <w:sz w:val="24"/>
                <w:szCs w:val="24"/>
                <w:lang w:val="ru-RU"/>
              </w:rPr>
              <w:t>формировать</w:t>
            </w:r>
            <w:r w:rsidRPr="008A72F8">
              <w:rPr>
                <w:rFonts w:ascii="Times New Roman" w:hAnsi="Times New Roman" w:cs="Times New Roman"/>
                <w:spacing w:val="-1"/>
                <w:sz w:val="24"/>
                <w:szCs w:val="24"/>
                <w:lang w:val="ru-RU"/>
              </w:rPr>
              <w:tab/>
              <w:t>собственное</w:t>
            </w:r>
            <w:r w:rsidRPr="008A72F8">
              <w:rPr>
                <w:rFonts w:ascii="Times New Roman" w:hAnsi="Times New Roman" w:cs="Times New Roman"/>
                <w:sz w:val="24"/>
                <w:szCs w:val="24"/>
                <w:lang w:val="ru-RU"/>
              </w:rPr>
              <w:t xml:space="preserve"> информационное</w:t>
            </w:r>
            <w:r w:rsidRPr="008A72F8">
              <w:rPr>
                <w:rFonts w:ascii="Times New Roman" w:hAnsi="Times New Roman" w:cs="Times New Roman"/>
                <w:spacing w:val="55"/>
                <w:sz w:val="24"/>
                <w:szCs w:val="24"/>
                <w:lang w:val="ru-RU"/>
              </w:rPr>
              <w:t xml:space="preserve"> </w:t>
            </w:r>
            <w:r w:rsidRPr="008A72F8">
              <w:rPr>
                <w:rFonts w:ascii="Times New Roman" w:hAnsi="Times New Roman" w:cs="Times New Roman"/>
                <w:sz w:val="24"/>
                <w:szCs w:val="24"/>
                <w:lang w:val="ru-RU"/>
              </w:rPr>
              <w:t>пространство: создавать системы папок</w:t>
            </w:r>
            <w:r w:rsidRPr="008A72F8">
              <w:rPr>
                <w:rFonts w:ascii="Times New Roman" w:hAnsi="Times New Roman" w:cs="Times New Roman"/>
                <w:spacing w:val="34"/>
                <w:sz w:val="24"/>
                <w:szCs w:val="24"/>
                <w:lang w:val="ru-RU"/>
              </w:rPr>
              <w:t xml:space="preserve"> </w:t>
            </w:r>
            <w:r w:rsidRPr="008A72F8">
              <w:rPr>
                <w:rFonts w:ascii="Times New Roman" w:hAnsi="Times New Roman" w:cs="Times New Roman"/>
                <w:sz w:val="24"/>
                <w:szCs w:val="24"/>
                <w:lang w:val="ru-RU"/>
              </w:rPr>
              <w:t>и размещать в них</w:t>
            </w:r>
            <w:r w:rsidRPr="008A72F8">
              <w:rPr>
                <w:rFonts w:ascii="Times New Roman" w:hAnsi="Times New Roman" w:cs="Times New Roman"/>
                <w:spacing w:val="50"/>
                <w:sz w:val="24"/>
                <w:szCs w:val="24"/>
                <w:lang w:val="ru-RU"/>
              </w:rPr>
              <w:t xml:space="preserve"> </w:t>
            </w:r>
            <w:r w:rsidRPr="008A72F8">
              <w:rPr>
                <w:rFonts w:ascii="Times New Roman" w:hAnsi="Times New Roman" w:cs="Times New Roman"/>
                <w:sz w:val="24"/>
                <w:szCs w:val="24"/>
                <w:lang w:val="ru-RU"/>
              </w:rPr>
              <w:t xml:space="preserve">нужные </w:t>
            </w:r>
            <w:r w:rsidRPr="008A72F8">
              <w:rPr>
                <w:rFonts w:ascii="Times New Roman" w:hAnsi="Times New Roman" w:cs="Times New Roman"/>
                <w:spacing w:val="-1"/>
                <w:sz w:val="24"/>
                <w:szCs w:val="24"/>
                <w:lang w:val="ru-RU"/>
              </w:rPr>
              <w:t>информационные</w:t>
            </w:r>
            <w:r w:rsidRPr="008A72F8">
              <w:rPr>
                <w:rFonts w:ascii="Times New Roman" w:hAnsi="Times New Roman" w:cs="Times New Roman"/>
                <w:spacing w:val="-1"/>
                <w:sz w:val="24"/>
                <w:szCs w:val="24"/>
                <w:lang w:val="ru-RU"/>
              </w:rPr>
              <w:tab/>
              <w:t>источники,</w:t>
            </w:r>
            <w:r w:rsidRPr="008A72F8">
              <w:rPr>
                <w:rFonts w:ascii="Times New Roman" w:hAnsi="Times New Roman" w:cs="Times New Roman"/>
                <w:spacing w:val="-63"/>
                <w:sz w:val="24"/>
                <w:szCs w:val="24"/>
                <w:lang w:val="ru-RU"/>
              </w:rPr>
              <w:t xml:space="preserve"> </w:t>
            </w:r>
            <w:r w:rsidRPr="008A72F8">
              <w:rPr>
                <w:rFonts w:ascii="Times New Roman" w:hAnsi="Times New Roman" w:cs="Times New Roman"/>
                <w:sz w:val="24"/>
                <w:szCs w:val="24"/>
                <w:lang w:val="ru-RU"/>
              </w:rPr>
              <w:t xml:space="preserve">размещать информацию </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rPr>
              <w:t xml:space="preserve">в </w:t>
            </w:r>
            <w:proofErr w:type="spellStart"/>
            <w:r w:rsidRPr="008A72F8">
              <w:rPr>
                <w:rFonts w:ascii="Times New Roman" w:hAnsi="Times New Roman" w:cs="Times New Roman"/>
                <w:sz w:val="24"/>
                <w:szCs w:val="24"/>
              </w:rPr>
              <w:t>Интернете</w:t>
            </w:r>
            <w:proofErr w:type="spellEnd"/>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B5438B" w:rsidTr="007836CF">
        <w:trPr>
          <w:trHeight w:hRule="exact" w:val="2672"/>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603"/>
              </w:tabs>
              <w:ind w:left="103" w:right="102"/>
              <w:rPr>
                <w:rFonts w:ascii="Times New Roman" w:eastAsia="Times New Roman" w:hAnsi="Times New Roman" w:cs="Times New Roman"/>
                <w:sz w:val="24"/>
                <w:szCs w:val="24"/>
                <w:lang w:val="ru-RU"/>
              </w:rPr>
            </w:pPr>
            <w:r w:rsidRPr="008A72F8">
              <w:rPr>
                <w:rFonts w:ascii="Times New Roman" w:hAnsi="Times New Roman" w:cs="Times New Roman"/>
                <w:b/>
                <w:sz w:val="24"/>
                <w:szCs w:val="24"/>
                <w:lang w:val="ru-RU"/>
              </w:rPr>
              <w:t xml:space="preserve">Анализ информации, математическая </w:t>
            </w:r>
            <w:r w:rsidRPr="008A72F8">
              <w:rPr>
                <w:rFonts w:ascii="Times New Roman" w:hAnsi="Times New Roman" w:cs="Times New Roman"/>
                <w:b/>
                <w:spacing w:val="-2"/>
                <w:sz w:val="24"/>
                <w:szCs w:val="24"/>
                <w:lang w:val="ru-RU"/>
              </w:rPr>
              <w:t>обработка</w:t>
            </w:r>
            <w:r w:rsidRPr="008A72F8">
              <w:rPr>
                <w:rFonts w:ascii="Times New Roman" w:hAnsi="Times New Roman" w:cs="Times New Roman"/>
                <w:b/>
                <w:spacing w:val="-2"/>
                <w:sz w:val="24"/>
                <w:szCs w:val="24"/>
                <w:lang w:val="ru-RU"/>
              </w:rPr>
              <w:tab/>
            </w:r>
            <w:r w:rsidRPr="008A72F8">
              <w:rPr>
                <w:rFonts w:ascii="Times New Roman" w:hAnsi="Times New Roman" w:cs="Times New Roman"/>
                <w:b/>
                <w:spacing w:val="-1"/>
                <w:sz w:val="24"/>
                <w:szCs w:val="24"/>
                <w:lang w:val="ru-RU"/>
              </w:rPr>
              <w:t>данных</w:t>
            </w:r>
            <w:r w:rsidRPr="008A72F8">
              <w:rPr>
                <w:rFonts w:ascii="Times New Roman" w:hAnsi="Times New Roman" w:cs="Times New Roman"/>
                <w:b/>
                <w:spacing w:val="-68"/>
                <w:sz w:val="24"/>
                <w:szCs w:val="24"/>
                <w:lang w:val="ru-RU"/>
              </w:rPr>
              <w:t xml:space="preserve"> </w:t>
            </w:r>
            <w:r w:rsidRPr="008A72F8">
              <w:rPr>
                <w:rFonts w:ascii="Times New Roman" w:hAnsi="Times New Roman" w:cs="Times New Roman"/>
                <w:b/>
                <w:sz w:val="24"/>
                <w:szCs w:val="24"/>
                <w:lang w:val="ru-RU"/>
              </w:rPr>
              <w:t>в</w:t>
            </w:r>
            <w:r w:rsidRPr="008A72F8">
              <w:rPr>
                <w:rFonts w:ascii="Times New Roman" w:hAnsi="Times New Roman" w:cs="Times New Roman"/>
                <w:b/>
                <w:spacing w:val="-1"/>
                <w:sz w:val="24"/>
                <w:szCs w:val="24"/>
                <w:lang w:val="ru-RU"/>
              </w:rPr>
              <w:t xml:space="preserve"> </w:t>
            </w:r>
            <w:r w:rsidRPr="008A72F8">
              <w:rPr>
                <w:rFonts w:ascii="Times New Roman" w:hAnsi="Times New Roman" w:cs="Times New Roman"/>
                <w:b/>
                <w:sz w:val="24"/>
                <w:szCs w:val="24"/>
                <w:lang w:val="ru-RU"/>
              </w:rPr>
              <w:t>исследовании</w:t>
            </w: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9"/>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вводить результаты измерений</w:t>
            </w:r>
            <w:r w:rsidRPr="008A72F8">
              <w:rPr>
                <w:rFonts w:ascii="Times New Roman" w:hAnsi="Times New Roman" w:cs="Times New Roman"/>
                <w:spacing w:val="68"/>
                <w:sz w:val="24"/>
                <w:szCs w:val="24"/>
                <w:lang w:val="ru-RU"/>
              </w:rPr>
              <w:t xml:space="preserve"> </w:t>
            </w:r>
            <w:r w:rsidRPr="008A72F8">
              <w:rPr>
                <w:rFonts w:ascii="Times New Roman" w:hAnsi="Times New Roman" w:cs="Times New Roman"/>
                <w:sz w:val="24"/>
                <w:szCs w:val="24"/>
                <w:lang w:val="ru-RU"/>
              </w:rPr>
              <w:t>и другие цифровые данные для их обработки, в том</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числе статистической и</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визуализации;</w:t>
            </w:r>
          </w:p>
          <w:p w:rsidR="000E6BC8" w:rsidRPr="008A72F8" w:rsidRDefault="0017399D" w:rsidP="009F283F">
            <w:pPr>
              <w:pStyle w:val="TableParagraph"/>
              <w:numPr>
                <w:ilvl w:val="0"/>
                <w:numId w:val="9"/>
              </w:numPr>
              <w:tabs>
                <w:tab w:val="left" w:pos="274"/>
              </w:tabs>
              <w:ind w:left="273"/>
              <w:jc w:val="both"/>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строить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математические</w:t>
            </w:r>
            <w:proofErr w:type="spellEnd"/>
            <w:r w:rsidRPr="008A72F8">
              <w:rPr>
                <w:rFonts w:ascii="Times New Roman" w:hAnsi="Times New Roman" w:cs="Times New Roman"/>
                <w:spacing w:val="-3"/>
                <w:sz w:val="24"/>
                <w:szCs w:val="24"/>
              </w:rPr>
              <w:t xml:space="preserve"> </w:t>
            </w:r>
            <w:proofErr w:type="spellStart"/>
            <w:r w:rsidRPr="008A72F8">
              <w:rPr>
                <w:rFonts w:ascii="Times New Roman" w:hAnsi="Times New Roman" w:cs="Times New Roman"/>
                <w:sz w:val="24"/>
                <w:szCs w:val="24"/>
              </w:rPr>
              <w:t>модели</w:t>
            </w:r>
            <w:proofErr w:type="spellEnd"/>
            <w:r w:rsidRPr="008A72F8">
              <w:rPr>
                <w:rFonts w:ascii="Times New Roman" w:hAnsi="Times New Roman" w:cs="Times New Roman"/>
                <w:sz w:val="24"/>
                <w:szCs w:val="24"/>
              </w:rPr>
              <w:t>;</w:t>
            </w:r>
          </w:p>
          <w:p w:rsidR="000E6BC8" w:rsidRPr="008A72F8" w:rsidRDefault="0017399D" w:rsidP="009F283F">
            <w:pPr>
              <w:pStyle w:val="TableParagraph"/>
              <w:numPr>
                <w:ilvl w:val="0"/>
                <w:numId w:val="9"/>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 эксперименты</w:t>
            </w:r>
            <w:r w:rsidRPr="008A72F8">
              <w:rPr>
                <w:rFonts w:ascii="Times New Roman" w:hAnsi="Times New Roman" w:cs="Times New Roman"/>
                <w:spacing w:val="51"/>
                <w:sz w:val="24"/>
                <w:szCs w:val="24"/>
                <w:lang w:val="ru-RU"/>
              </w:rPr>
              <w:t xml:space="preserve"> </w:t>
            </w:r>
            <w:r w:rsidRPr="008A72F8">
              <w:rPr>
                <w:rFonts w:ascii="Times New Roman" w:hAnsi="Times New Roman" w:cs="Times New Roman"/>
                <w:sz w:val="24"/>
                <w:szCs w:val="24"/>
                <w:lang w:val="ru-RU"/>
              </w:rPr>
              <w:t>и исследования в</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виртуальных лабораториях по</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естественным наукам, математике и</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информатике</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8"/>
              </w:numPr>
              <w:tabs>
                <w:tab w:val="left" w:pos="274"/>
                <w:tab w:val="left" w:pos="2830"/>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w:t>
            </w:r>
            <w:r w:rsidRPr="008A72F8">
              <w:rPr>
                <w:rFonts w:ascii="Times New Roman" w:hAnsi="Times New Roman" w:cs="Times New Roman"/>
                <w:spacing w:val="25"/>
                <w:sz w:val="24"/>
                <w:szCs w:val="24"/>
                <w:lang w:val="ru-RU"/>
              </w:rPr>
              <w:t xml:space="preserve"> </w:t>
            </w:r>
            <w:r w:rsidRPr="008A72F8">
              <w:rPr>
                <w:rFonts w:ascii="Times New Roman" w:hAnsi="Times New Roman" w:cs="Times New Roman"/>
                <w:sz w:val="24"/>
                <w:szCs w:val="24"/>
                <w:lang w:val="ru-RU"/>
              </w:rPr>
              <w:t>естественн</w:t>
            </w:r>
            <w:proofErr w:type="gramStart"/>
            <w:r w:rsidRPr="008A72F8">
              <w:rPr>
                <w:rFonts w:ascii="Times New Roman" w:hAnsi="Times New Roman" w:cs="Times New Roman"/>
                <w:sz w:val="24"/>
                <w:szCs w:val="24"/>
                <w:lang w:val="ru-RU"/>
              </w:rPr>
              <w:t>о-</w:t>
            </w:r>
            <w:proofErr w:type="gramEnd"/>
            <w:r w:rsidRPr="008A72F8">
              <w:rPr>
                <w:rFonts w:ascii="Times New Roman" w:hAnsi="Times New Roman" w:cs="Times New Roman"/>
                <w:sz w:val="24"/>
                <w:szCs w:val="24"/>
                <w:lang w:val="ru-RU"/>
              </w:rPr>
              <w:t xml:space="preserve"> научные и</w:t>
            </w:r>
            <w:r w:rsidRPr="008A72F8">
              <w:rPr>
                <w:rFonts w:ascii="Times New Roman" w:hAnsi="Times New Roman" w:cs="Times New Roman"/>
                <w:spacing w:val="29"/>
                <w:sz w:val="24"/>
                <w:szCs w:val="24"/>
                <w:lang w:val="ru-RU"/>
              </w:rPr>
              <w:t xml:space="preserve"> </w:t>
            </w:r>
            <w:r w:rsidRPr="008A72F8">
              <w:rPr>
                <w:rFonts w:ascii="Times New Roman" w:hAnsi="Times New Roman" w:cs="Times New Roman"/>
                <w:sz w:val="24"/>
                <w:szCs w:val="24"/>
                <w:lang w:val="ru-RU"/>
              </w:rPr>
              <w:t xml:space="preserve">социальные </w:t>
            </w:r>
            <w:r w:rsidRPr="008A72F8">
              <w:rPr>
                <w:rFonts w:ascii="Times New Roman" w:hAnsi="Times New Roman" w:cs="Times New Roman"/>
                <w:spacing w:val="-1"/>
                <w:sz w:val="24"/>
                <w:szCs w:val="24"/>
                <w:lang w:val="ru-RU"/>
              </w:rPr>
              <w:t>измерения,</w:t>
            </w:r>
            <w:r w:rsidRPr="008A72F8">
              <w:rPr>
                <w:rFonts w:ascii="Times New Roman" w:hAnsi="Times New Roman" w:cs="Times New Roman"/>
                <w:spacing w:val="-1"/>
                <w:sz w:val="24"/>
                <w:szCs w:val="24"/>
                <w:lang w:val="ru-RU"/>
              </w:rPr>
              <w:tab/>
              <w:t>вводить</w:t>
            </w:r>
            <w:r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результаты измерений</w:t>
            </w:r>
            <w:r w:rsidRPr="008A72F8">
              <w:rPr>
                <w:rFonts w:ascii="Times New Roman" w:hAnsi="Times New Roman" w:cs="Times New Roman"/>
                <w:spacing w:val="61"/>
                <w:sz w:val="24"/>
                <w:szCs w:val="24"/>
                <w:lang w:val="ru-RU"/>
              </w:rPr>
              <w:t xml:space="preserve"> </w:t>
            </w:r>
            <w:r w:rsidRPr="008A72F8">
              <w:rPr>
                <w:rFonts w:ascii="Times New Roman" w:hAnsi="Times New Roman" w:cs="Times New Roman"/>
                <w:sz w:val="24"/>
                <w:szCs w:val="24"/>
                <w:lang w:val="ru-RU"/>
              </w:rPr>
              <w:t>и других цифровых данных</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и обрабатывать их, в том</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числе статистически и с</w:t>
            </w:r>
            <w:r w:rsidRPr="008A72F8">
              <w:rPr>
                <w:rFonts w:ascii="Times New Roman" w:hAnsi="Times New Roman" w:cs="Times New Roman"/>
                <w:spacing w:val="29"/>
                <w:sz w:val="24"/>
                <w:szCs w:val="24"/>
                <w:lang w:val="ru-RU"/>
              </w:rPr>
              <w:t xml:space="preserve"> </w:t>
            </w:r>
            <w:r w:rsidRPr="008A72F8">
              <w:rPr>
                <w:rFonts w:ascii="Times New Roman" w:hAnsi="Times New Roman" w:cs="Times New Roman"/>
                <w:sz w:val="24"/>
                <w:szCs w:val="24"/>
                <w:lang w:val="ru-RU"/>
              </w:rPr>
              <w:t>помощью визуализации;</w:t>
            </w:r>
          </w:p>
          <w:p w:rsidR="000E6BC8" w:rsidRPr="008A72F8" w:rsidRDefault="0017399D" w:rsidP="009F283F">
            <w:pPr>
              <w:pStyle w:val="TableParagraph"/>
              <w:numPr>
                <w:ilvl w:val="0"/>
                <w:numId w:val="8"/>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анализировать</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результаты своей деятельности</w:t>
            </w:r>
            <w:r w:rsidRPr="008A72F8">
              <w:rPr>
                <w:rFonts w:ascii="Times New Roman" w:hAnsi="Times New Roman" w:cs="Times New Roman"/>
                <w:spacing w:val="60"/>
                <w:sz w:val="24"/>
                <w:szCs w:val="24"/>
                <w:lang w:val="ru-RU"/>
              </w:rPr>
              <w:t xml:space="preserve"> </w:t>
            </w:r>
            <w:r w:rsidRPr="008A72F8">
              <w:rPr>
                <w:rFonts w:ascii="Times New Roman" w:hAnsi="Times New Roman" w:cs="Times New Roman"/>
                <w:sz w:val="24"/>
                <w:szCs w:val="24"/>
                <w:lang w:val="ru-RU"/>
              </w:rPr>
              <w:t>и затрачиваемых ресурсов</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98"/>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Указанные</w:t>
            </w:r>
            <w:r w:rsidRPr="008A72F8">
              <w:rPr>
                <w:rFonts w:ascii="Times New Roman" w:hAnsi="Times New Roman" w:cs="Times New Roman"/>
                <w:spacing w:val="18"/>
                <w:sz w:val="24"/>
                <w:szCs w:val="24"/>
                <w:lang w:val="ru-RU"/>
              </w:rPr>
              <w:t xml:space="preserve"> </w:t>
            </w:r>
            <w:r w:rsidRPr="008A72F8">
              <w:rPr>
                <w:rFonts w:ascii="Times New Roman" w:hAnsi="Times New Roman" w:cs="Times New Roman"/>
                <w:sz w:val="24"/>
                <w:szCs w:val="24"/>
                <w:lang w:val="ru-RU"/>
              </w:rPr>
              <w:t>компетентности формируются в</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следующих предметах:</w:t>
            </w:r>
            <w:r w:rsidRPr="008A72F8">
              <w:rPr>
                <w:rFonts w:ascii="Times New Roman" w:hAnsi="Times New Roman" w:cs="Times New Roman"/>
                <w:spacing w:val="44"/>
                <w:sz w:val="24"/>
                <w:szCs w:val="24"/>
                <w:lang w:val="ru-RU"/>
              </w:rPr>
              <w:t xml:space="preserve"> </w:t>
            </w:r>
            <w:r w:rsidRPr="008A72F8">
              <w:rPr>
                <w:rFonts w:ascii="Times New Roman" w:hAnsi="Times New Roman" w:cs="Times New Roman"/>
                <w:sz w:val="24"/>
                <w:szCs w:val="24"/>
                <w:lang w:val="ru-RU"/>
              </w:rPr>
              <w:t>естественные науки,</w:t>
            </w:r>
            <w:r w:rsidRPr="008A72F8">
              <w:rPr>
                <w:rFonts w:ascii="Times New Roman" w:hAnsi="Times New Roman" w:cs="Times New Roman"/>
                <w:spacing w:val="47"/>
                <w:sz w:val="24"/>
                <w:szCs w:val="24"/>
                <w:lang w:val="ru-RU"/>
              </w:rPr>
              <w:t xml:space="preserve"> </w:t>
            </w:r>
            <w:r w:rsidRPr="008A72F8">
              <w:rPr>
                <w:rFonts w:ascii="Times New Roman" w:hAnsi="Times New Roman" w:cs="Times New Roman"/>
                <w:sz w:val="24"/>
                <w:szCs w:val="24"/>
                <w:lang w:val="ru-RU"/>
              </w:rPr>
              <w:t>обществознание, математика</w:t>
            </w:r>
          </w:p>
        </w:tc>
      </w:tr>
      <w:tr w:rsidR="000E6BC8" w:rsidRPr="00B5438B">
        <w:trPr>
          <w:trHeight w:hRule="exact" w:val="656"/>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403"/>
              </w:tabs>
              <w:ind w:left="103" w:right="101"/>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Моделирование</w:t>
            </w:r>
            <w:proofErr w:type="spellEnd"/>
            <w:r w:rsidRPr="008A72F8">
              <w:rPr>
                <w:rFonts w:ascii="Times New Roman" w:hAnsi="Times New Roman" w:cs="Times New Roman"/>
                <w:b/>
                <w:sz w:val="24"/>
                <w:szCs w:val="24"/>
              </w:rPr>
              <w:t xml:space="preserve">, </w:t>
            </w:r>
            <w:proofErr w:type="spellStart"/>
            <w:r w:rsidRPr="008A72F8">
              <w:rPr>
                <w:rFonts w:ascii="Times New Roman" w:hAnsi="Times New Roman" w:cs="Times New Roman"/>
                <w:b/>
                <w:spacing w:val="-1"/>
                <w:sz w:val="24"/>
                <w:szCs w:val="24"/>
              </w:rPr>
              <w:t>проектирование</w:t>
            </w:r>
            <w:proofErr w:type="spellEnd"/>
            <w:r w:rsidRPr="008A72F8">
              <w:rPr>
                <w:rFonts w:ascii="Times New Roman" w:hAnsi="Times New Roman" w:cs="Times New Roman"/>
                <w:b/>
                <w:spacing w:val="-1"/>
                <w:sz w:val="24"/>
                <w:szCs w:val="24"/>
              </w:rPr>
              <w:tab/>
            </w:r>
            <w:r w:rsidRPr="008A72F8">
              <w:rPr>
                <w:rFonts w:ascii="Times New Roman" w:hAnsi="Times New Roman" w:cs="Times New Roman"/>
                <w:b/>
                <w:sz w:val="24"/>
                <w:szCs w:val="24"/>
              </w:rPr>
              <w:t>и</w:t>
            </w: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7"/>
              </w:numPr>
              <w:tabs>
                <w:tab w:val="left" w:pos="274"/>
                <w:tab w:val="left" w:pos="2177"/>
                <w:tab w:val="left" w:pos="2544"/>
              </w:tabs>
              <w:ind w:right="100"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моделировать</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с</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использованием</w:t>
            </w:r>
            <w:r w:rsidRPr="008A72F8">
              <w:rPr>
                <w:rFonts w:ascii="Times New Roman" w:hAnsi="Times New Roman" w:cs="Times New Roman"/>
                <w:sz w:val="24"/>
                <w:szCs w:val="24"/>
                <w:lang w:val="ru-RU"/>
              </w:rPr>
              <w:t xml:space="preserve"> виртуальных</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конструкторов;</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6"/>
              </w:numPr>
              <w:tabs>
                <w:tab w:val="left" w:pos="274"/>
                <w:tab w:val="left" w:pos="673"/>
                <w:tab w:val="left" w:pos="2211"/>
                <w:tab w:val="left" w:pos="3626"/>
              </w:tabs>
              <w:ind w:right="99"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проектировать</w:t>
            </w:r>
            <w:r w:rsidRPr="008A72F8">
              <w:rPr>
                <w:rFonts w:ascii="Times New Roman" w:hAnsi="Times New Roman" w:cs="Times New Roman"/>
                <w:spacing w:val="-1"/>
                <w:sz w:val="24"/>
                <w:szCs w:val="24"/>
                <w:lang w:val="ru-RU"/>
              </w:rPr>
              <w:tab/>
              <w:t>виртуальные</w:t>
            </w:r>
            <w:r w:rsidRPr="008A72F8">
              <w:rPr>
                <w:rFonts w:ascii="Times New Roman" w:hAnsi="Times New Roman" w:cs="Times New Roman"/>
                <w:sz w:val="24"/>
                <w:szCs w:val="24"/>
                <w:lang w:val="ru-RU"/>
              </w:rPr>
              <w:t xml:space="preserve"> и</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реальные</w:t>
            </w:r>
            <w:r w:rsidRPr="008A72F8">
              <w:rPr>
                <w:rFonts w:ascii="Times New Roman" w:hAnsi="Times New Roman" w:cs="Times New Roman"/>
                <w:spacing w:val="-1"/>
                <w:sz w:val="24"/>
                <w:szCs w:val="24"/>
                <w:lang w:val="ru-RU"/>
              </w:rPr>
              <w:tab/>
              <w:t>объекты</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10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Указанные</w:t>
            </w:r>
            <w:r w:rsidRPr="008A72F8">
              <w:rPr>
                <w:rFonts w:ascii="Times New Roman" w:hAnsi="Times New Roman" w:cs="Times New Roman"/>
                <w:spacing w:val="18"/>
                <w:sz w:val="24"/>
                <w:szCs w:val="24"/>
                <w:lang w:val="ru-RU"/>
              </w:rPr>
              <w:t xml:space="preserve"> </w:t>
            </w:r>
            <w:r w:rsidRPr="008A72F8">
              <w:rPr>
                <w:rFonts w:ascii="Times New Roman" w:hAnsi="Times New Roman" w:cs="Times New Roman"/>
                <w:sz w:val="24"/>
                <w:szCs w:val="24"/>
                <w:lang w:val="ru-RU"/>
              </w:rPr>
              <w:t>компетентности формируются  в</w:t>
            </w:r>
            <w:r w:rsidRPr="008A72F8">
              <w:rPr>
                <w:rFonts w:ascii="Times New Roman" w:hAnsi="Times New Roman" w:cs="Times New Roman"/>
                <w:spacing w:val="16"/>
                <w:sz w:val="24"/>
                <w:szCs w:val="24"/>
                <w:lang w:val="ru-RU"/>
              </w:rPr>
              <w:t xml:space="preserve"> </w:t>
            </w:r>
            <w:proofErr w:type="gramStart"/>
            <w:r w:rsidRPr="008A72F8">
              <w:rPr>
                <w:rFonts w:ascii="Times New Roman" w:hAnsi="Times New Roman" w:cs="Times New Roman"/>
                <w:sz w:val="24"/>
                <w:szCs w:val="24"/>
                <w:lang w:val="ru-RU"/>
              </w:rPr>
              <w:t>следующих</w:t>
            </w:r>
            <w:proofErr w:type="gramEnd"/>
          </w:p>
        </w:tc>
      </w:tr>
      <w:tr w:rsidR="000E6BC8" w:rsidRPr="00B5438B">
        <w:trPr>
          <w:trHeight w:hRule="exact" w:val="3231"/>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lastRenderedPageBreak/>
              <w:t>управление</w:t>
            </w:r>
            <w:proofErr w:type="spellEnd"/>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5"/>
              </w:numPr>
              <w:tabs>
                <w:tab w:val="left" w:pos="27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конструировать и моделировать</w:t>
            </w:r>
            <w:r w:rsidRPr="008A72F8">
              <w:rPr>
                <w:rFonts w:ascii="Times New Roman" w:hAnsi="Times New Roman" w:cs="Times New Roman"/>
                <w:spacing w:val="31"/>
                <w:sz w:val="24"/>
                <w:szCs w:val="24"/>
                <w:lang w:val="ru-RU"/>
              </w:rPr>
              <w:t xml:space="preserve"> </w:t>
            </w:r>
            <w:r w:rsidRPr="008A72F8">
              <w:rPr>
                <w:rFonts w:ascii="Times New Roman" w:hAnsi="Times New Roman" w:cs="Times New Roman"/>
                <w:sz w:val="24"/>
                <w:szCs w:val="24"/>
                <w:lang w:val="ru-RU"/>
              </w:rPr>
              <w:t>с использованием</w:t>
            </w:r>
            <w:r w:rsidRPr="008A72F8">
              <w:rPr>
                <w:rFonts w:ascii="Times New Roman" w:hAnsi="Times New Roman" w:cs="Times New Roman"/>
                <w:spacing w:val="24"/>
                <w:sz w:val="24"/>
                <w:szCs w:val="24"/>
                <w:lang w:val="ru-RU"/>
              </w:rPr>
              <w:t xml:space="preserve"> </w:t>
            </w:r>
            <w:r w:rsidRPr="008A72F8">
              <w:rPr>
                <w:rFonts w:ascii="Times New Roman" w:hAnsi="Times New Roman" w:cs="Times New Roman"/>
                <w:sz w:val="24"/>
                <w:szCs w:val="24"/>
                <w:lang w:val="ru-RU"/>
              </w:rPr>
              <w:t>материальных конструкторов с</w:t>
            </w:r>
            <w:r w:rsidRPr="008A72F8">
              <w:rPr>
                <w:rFonts w:ascii="Times New Roman" w:hAnsi="Times New Roman" w:cs="Times New Roman"/>
                <w:spacing w:val="12"/>
                <w:sz w:val="24"/>
                <w:szCs w:val="24"/>
                <w:lang w:val="ru-RU"/>
              </w:rPr>
              <w:t xml:space="preserve"> </w:t>
            </w:r>
            <w:r w:rsidRPr="008A72F8">
              <w:rPr>
                <w:rFonts w:ascii="Times New Roman" w:hAnsi="Times New Roman" w:cs="Times New Roman"/>
                <w:sz w:val="24"/>
                <w:szCs w:val="24"/>
                <w:lang w:val="ru-RU"/>
              </w:rPr>
              <w:t>компьютерным управлением и обратной</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связью;</w:t>
            </w:r>
          </w:p>
          <w:p w:rsidR="000E6BC8" w:rsidRPr="008A72F8" w:rsidRDefault="0017399D" w:rsidP="009F283F">
            <w:pPr>
              <w:pStyle w:val="TableParagraph"/>
              <w:numPr>
                <w:ilvl w:val="0"/>
                <w:numId w:val="5"/>
              </w:numPr>
              <w:tabs>
                <w:tab w:val="left" w:pos="274"/>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моделировать с</w:t>
            </w:r>
            <w:r w:rsidRPr="008A72F8">
              <w:rPr>
                <w:rFonts w:ascii="Times New Roman" w:hAnsi="Times New Roman" w:cs="Times New Roman"/>
                <w:spacing w:val="58"/>
                <w:sz w:val="24"/>
                <w:szCs w:val="24"/>
                <w:lang w:val="ru-RU"/>
              </w:rPr>
              <w:t xml:space="preserve"> </w:t>
            </w:r>
            <w:r w:rsidRPr="008A72F8">
              <w:rPr>
                <w:rFonts w:ascii="Times New Roman" w:hAnsi="Times New Roman" w:cs="Times New Roman"/>
                <w:sz w:val="24"/>
                <w:szCs w:val="24"/>
                <w:lang w:val="ru-RU"/>
              </w:rPr>
              <w:t>использованием сре</w:t>
            </w:r>
            <w:proofErr w:type="gramStart"/>
            <w:r w:rsidRPr="008A72F8">
              <w:rPr>
                <w:rFonts w:ascii="Times New Roman" w:hAnsi="Times New Roman" w:cs="Times New Roman"/>
                <w:sz w:val="24"/>
                <w:szCs w:val="24"/>
                <w:lang w:val="ru-RU"/>
              </w:rPr>
              <w:t>дств</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пр</w:t>
            </w:r>
            <w:proofErr w:type="gramEnd"/>
            <w:r w:rsidRPr="008A72F8">
              <w:rPr>
                <w:rFonts w:ascii="Times New Roman" w:hAnsi="Times New Roman" w:cs="Times New Roman"/>
                <w:sz w:val="24"/>
                <w:szCs w:val="24"/>
                <w:lang w:val="ru-RU"/>
              </w:rPr>
              <w:t>ограммирования;</w:t>
            </w:r>
          </w:p>
          <w:p w:rsidR="000E6BC8" w:rsidRPr="008A72F8" w:rsidRDefault="0017399D" w:rsidP="009F283F">
            <w:pPr>
              <w:pStyle w:val="TableParagraph"/>
              <w:numPr>
                <w:ilvl w:val="0"/>
                <w:numId w:val="5"/>
              </w:numPr>
              <w:tabs>
                <w:tab w:val="left" w:pos="274"/>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проектировать и</w:t>
            </w:r>
            <w:r w:rsidRPr="008A72F8">
              <w:rPr>
                <w:rFonts w:ascii="Times New Roman" w:hAnsi="Times New Roman" w:cs="Times New Roman"/>
                <w:spacing w:val="58"/>
                <w:sz w:val="24"/>
                <w:szCs w:val="24"/>
                <w:lang w:val="ru-RU"/>
              </w:rPr>
              <w:t xml:space="preserve"> </w:t>
            </w:r>
            <w:r w:rsidRPr="008A72F8">
              <w:rPr>
                <w:rFonts w:ascii="Times New Roman" w:hAnsi="Times New Roman" w:cs="Times New Roman"/>
                <w:sz w:val="24"/>
                <w:szCs w:val="24"/>
                <w:lang w:val="ru-RU"/>
              </w:rPr>
              <w:t>организовывать свою индивидуальную и</w:t>
            </w:r>
            <w:r w:rsidRPr="008A72F8">
              <w:rPr>
                <w:rFonts w:ascii="Times New Roman" w:hAnsi="Times New Roman" w:cs="Times New Roman"/>
                <w:spacing w:val="36"/>
                <w:sz w:val="24"/>
                <w:szCs w:val="24"/>
                <w:lang w:val="ru-RU"/>
              </w:rPr>
              <w:t xml:space="preserve"> </w:t>
            </w:r>
            <w:r w:rsidRPr="008A72F8">
              <w:rPr>
                <w:rFonts w:ascii="Times New Roman" w:hAnsi="Times New Roman" w:cs="Times New Roman"/>
                <w:sz w:val="24"/>
                <w:szCs w:val="24"/>
                <w:lang w:val="ru-RU"/>
              </w:rPr>
              <w:t>групповую деятельность, организовывать</w:t>
            </w:r>
            <w:r w:rsidRPr="008A72F8">
              <w:rPr>
                <w:rFonts w:ascii="Times New Roman" w:hAnsi="Times New Roman" w:cs="Times New Roman"/>
                <w:spacing w:val="31"/>
                <w:sz w:val="24"/>
                <w:szCs w:val="24"/>
                <w:lang w:val="ru-RU"/>
              </w:rPr>
              <w:t xml:space="preserve"> </w:t>
            </w:r>
            <w:r w:rsidRPr="008A72F8">
              <w:rPr>
                <w:rFonts w:ascii="Times New Roman" w:hAnsi="Times New Roman" w:cs="Times New Roman"/>
                <w:sz w:val="24"/>
                <w:szCs w:val="24"/>
                <w:lang w:val="ru-RU"/>
              </w:rPr>
              <w:t>сво</w:t>
            </w:r>
            <w:r w:rsidR="009C01F9"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 xml:space="preserve"> время с использованием</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ИКТ</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189"/>
              </w:tabs>
              <w:ind w:left="105" w:right="97"/>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процессы,</w:t>
            </w:r>
            <w:r w:rsidRPr="008A72F8">
              <w:rPr>
                <w:rFonts w:ascii="Times New Roman" w:hAnsi="Times New Roman" w:cs="Times New Roman"/>
                <w:spacing w:val="-1"/>
                <w:sz w:val="24"/>
                <w:szCs w:val="24"/>
                <w:lang w:val="ru-RU"/>
              </w:rPr>
              <w:tab/>
              <w:t>использовать</w:t>
            </w:r>
            <w:r w:rsidRPr="008A72F8">
              <w:rPr>
                <w:rFonts w:ascii="Times New Roman" w:hAnsi="Times New Roman" w:cs="Times New Roman"/>
                <w:spacing w:val="-61"/>
                <w:sz w:val="24"/>
                <w:szCs w:val="24"/>
                <w:lang w:val="ru-RU"/>
              </w:rPr>
              <w:t xml:space="preserve"> </w:t>
            </w:r>
            <w:r w:rsidRPr="008A72F8">
              <w:rPr>
                <w:rFonts w:ascii="Times New Roman" w:hAnsi="Times New Roman" w:cs="Times New Roman"/>
                <w:sz w:val="24"/>
                <w:szCs w:val="24"/>
                <w:lang w:val="ru-RU"/>
              </w:rPr>
              <w:t>системы</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автоматизированного проектирования</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741"/>
              </w:tabs>
              <w:ind w:left="105" w:right="97"/>
              <w:jc w:val="both"/>
              <w:rPr>
                <w:rFonts w:ascii="Times New Roman" w:eastAsia="Times New Roman" w:hAnsi="Times New Roman" w:cs="Times New Roman"/>
                <w:sz w:val="24"/>
                <w:szCs w:val="24"/>
                <w:lang w:val="ru-RU"/>
              </w:rPr>
            </w:pPr>
            <w:proofErr w:type="gramStart"/>
            <w:r w:rsidRPr="008A72F8">
              <w:rPr>
                <w:rFonts w:ascii="Times New Roman" w:hAnsi="Times New Roman" w:cs="Times New Roman"/>
                <w:sz w:val="24"/>
                <w:szCs w:val="24"/>
                <w:lang w:val="ru-RU"/>
              </w:rPr>
              <w:t>предметах</w:t>
            </w:r>
            <w:proofErr w:type="gramEnd"/>
            <w:r w:rsidRPr="008A72F8">
              <w:rPr>
                <w:rFonts w:ascii="Times New Roman" w:hAnsi="Times New Roman" w:cs="Times New Roman"/>
                <w:sz w:val="24"/>
                <w:szCs w:val="24"/>
                <w:lang w:val="ru-RU"/>
              </w:rPr>
              <w:t>:</w:t>
            </w:r>
            <w:r w:rsidRPr="008A72F8">
              <w:rPr>
                <w:rFonts w:ascii="Times New Roman" w:hAnsi="Times New Roman" w:cs="Times New Roman"/>
                <w:spacing w:val="21"/>
                <w:sz w:val="24"/>
                <w:szCs w:val="24"/>
                <w:lang w:val="ru-RU"/>
              </w:rPr>
              <w:t xml:space="preserve"> </w:t>
            </w:r>
            <w:r w:rsidRPr="008A72F8">
              <w:rPr>
                <w:rFonts w:ascii="Times New Roman" w:hAnsi="Times New Roman" w:cs="Times New Roman"/>
                <w:sz w:val="24"/>
                <w:szCs w:val="24"/>
                <w:lang w:val="ru-RU"/>
              </w:rPr>
              <w:t>технология, математика,</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 xml:space="preserve">информатика, </w:t>
            </w:r>
            <w:r w:rsidRPr="008A72F8">
              <w:rPr>
                <w:rFonts w:ascii="Times New Roman" w:hAnsi="Times New Roman" w:cs="Times New Roman"/>
                <w:spacing w:val="-1"/>
                <w:sz w:val="24"/>
                <w:szCs w:val="24"/>
                <w:lang w:val="ru-RU"/>
              </w:rPr>
              <w:t>естественные</w:t>
            </w:r>
            <w:r w:rsidRPr="008A72F8">
              <w:rPr>
                <w:rFonts w:ascii="Times New Roman" w:hAnsi="Times New Roman" w:cs="Times New Roman"/>
                <w:spacing w:val="-1"/>
                <w:sz w:val="24"/>
                <w:szCs w:val="24"/>
                <w:lang w:val="ru-RU"/>
              </w:rPr>
              <w:tab/>
              <w:t>науки,</w:t>
            </w:r>
            <w:r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обществознание</w:t>
            </w:r>
          </w:p>
        </w:tc>
      </w:tr>
    </w:tbl>
    <w:p w:rsidR="000E6BC8" w:rsidRPr="008A72F8" w:rsidRDefault="000E6BC8" w:rsidP="008A72F8">
      <w:pPr>
        <w:jc w:val="both"/>
        <w:rPr>
          <w:rFonts w:ascii="Times New Roman" w:eastAsia="Times New Roman" w:hAnsi="Times New Roman" w:cs="Times New Roman"/>
          <w:sz w:val="24"/>
          <w:szCs w:val="24"/>
          <w:lang w:val="ru-RU"/>
        </w:rPr>
        <w:sectPr w:rsidR="000E6BC8" w:rsidRPr="008A72F8">
          <w:footerReference w:type="default" r:id="rId9"/>
          <w:pgSz w:w="16840" w:h="11910" w:orient="landscape"/>
          <w:pgMar w:top="1100" w:right="900" w:bottom="920" w:left="920" w:header="0" w:footer="739" w:gutter="0"/>
          <w:cols w:space="720"/>
        </w:sectPr>
      </w:pPr>
    </w:p>
    <w:p w:rsidR="00015B49" w:rsidRPr="008A72F8" w:rsidRDefault="00015B49" w:rsidP="000228ED">
      <w:pPr>
        <w:pStyle w:val="1"/>
        <w:rPr>
          <w:lang w:val="ru-RU"/>
        </w:rPr>
      </w:pPr>
    </w:p>
    <w:p w:rsidR="00440F5E" w:rsidRPr="008A72F8" w:rsidRDefault="00440F5E" w:rsidP="000228ED">
      <w:pPr>
        <w:pStyle w:val="1"/>
        <w:rPr>
          <w:lang w:val="ru-RU"/>
        </w:rPr>
      </w:pPr>
      <w:bookmarkStart w:id="16" w:name="_Toc441159093"/>
      <w:r w:rsidRPr="008A72F8">
        <w:rPr>
          <w:lang w:val="ru-RU"/>
        </w:rPr>
        <w:t xml:space="preserve">Планируемые результаты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proofErr w:type="gramEnd"/>
      <w:r w:rsidRPr="008A72F8">
        <w:rPr>
          <w:lang w:val="ru-RU"/>
        </w:rPr>
        <w:t xml:space="preserve"> по </w:t>
      </w:r>
      <w:r w:rsidR="00BD747D">
        <w:rPr>
          <w:lang w:val="ru-RU"/>
        </w:rPr>
        <w:t>параллелям</w:t>
      </w:r>
      <w:bookmarkEnd w:id="16"/>
    </w:p>
    <w:p w:rsidR="00440F5E" w:rsidRPr="008A72F8" w:rsidRDefault="00440F5E" w:rsidP="008A72F8">
      <w:pPr>
        <w:pStyle w:val="2"/>
        <w:jc w:val="center"/>
        <w:rPr>
          <w:rFonts w:cs="Times New Roman"/>
          <w:sz w:val="24"/>
          <w:szCs w:val="24"/>
          <w:lang w:val="ru-RU"/>
        </w:rPr>
      </w:pPr>
    </w:p>
    <w:p w:rsidR="00015B49" w:rsidRPr="00BD747D" w:rsidRDefault="00452645" w:rsidP="00452645">
      <w:pPr>
        <w:pStyle w:val="3"/>
        <w:spacing w:before="0"/>
        <w:rPr>
          <w:rFonts w:ascii="Times New Roman" w:hAnsi="Times New Roman" w:cs="Times New Roman"/>
          <w:b/>
          <w:color w:val="auto"/>
          <w:lang w:val="ru-RU"/>
        </w:rPr>
      </w:pPr>
      <w:bookmarkStart w:id="17" w:name="_Toc441159094"/>
      <w:r>
        <w:rPr>
          <w:rFonts w:ascii="Times New Roman" w:hAnsi="Times New Roman" w:cs="Times New Roman"/>
          <w:b/>
          <w:color w:val="auto"/>
          <w:lang w:val="ru-RU"/>
        </w:rPr>
        <w:t>1. </w:t>
      </w:r>
      <w:r w:rsidR="00015B49" w:rsidRPr="00BD747D">
        <w:rPr>
          <w:rFonts w:ascii="Times New Roman" w:hAnsi="Times New Roman" w:cs="Times New Roman"/>
          <w:b/>
          <w:color w:val="auto"/>
          <w:lang w:val="ru-RU"/>
        </w:rPr>
        <w:t>Обращение с устройствами ИКТ</w:t>
      </w:r>
      <w:bookmarkEnd w:id="17"/>
    </w:p>
    <w:p w:rsidR="00015B49" w:rsidRPr="008A72F8" w:rsidRDefault="00015B49" w:rsidP="008A72F8">
      <w:pPr>
        <w:pStyle w:val="a6"/>
        <w:spacing w:line="240" w:lineRule="auto"/>
        <w:rPr>
          <w:rFonts w:cs="Times New Roman"/>
          <w:sz w:val="24"/>
          <w:szCs w:val="24"/>
        </w:rPr>
      </w:pPr>
      <w:r w:rsidRPr="008A72F8">
        <w:rPr>
          <w:rFonts w:cs="Times New Roman"/>
          <w:sz w:val="24"/>
          <w:szCs w:val="24"/>
        </w:rPr>
        <w:t>Результаты достигаются преимущественно в рамках предметов «Технология», «Информатика и ИКТ», а также во внеурочной и внешкольной деятельности.</w:t>
      </w:r>
    </w:p>
    <w:p w:rsidR="00FD658E" w:rsidRPr="008A72F8" w:rsidRDefault="00015B49" w:rsidP="008A72F8">
      <w:pPr>
        <w:pStyle w:val="a3"/>
        <w:ind w:right="107" w:hanging="102"/>
        <w:jc w:val="center"/>
        <w:rPr>
          <w:rFonts w:cs="Times New Roman"/>
          <w:sz w:val="24"/>
          <w:szCs w:val="24"/>
          <w:lang w:val="ru-RU"/>
        </w:rPr>
      </w:pPr>
      <w:r w:rsidRPr="008A72F8">
        <w:rPr>
          <w:rFonts w:cs="Times New Roman"/>
          <w:sz w:val="24"/>
          <w:szCs w:val="24"/>
          <w:lang w:val="ru-RU"/>
        </w:rPr>
        <w:t>1.1</w:t>
      </w:r>
    </w:p>
    <w:tbl>
      <w:tblPr>
        <w:tblW w:w="4666"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85"/>
        <w:gridCol w:w="8494"/>
      </w:tblGrid>
      <w:tr w:rsidR="00015B49" w:rsidRPr="008A72F8" w:rsidTr="00015B49">
        <w:tc>
          <w:tcPr>
            <w:tcW w:w="612" w:type="pct"/>
            <w:shd w:val="clear" w:color="auto" w:fill="C0C0C0"/>
          </w:tcPr>
          <w:p w:rsidR="00015B49" w:rsidRPr="008A72F8" w:rsidRDefault="00015B49" w:rsidP="008A72F8">
            <w:pPr>
              <w:pStyle w:val="a8"/>
              <w:snapToGrid w:val="0"/>
              <w:rPr>
                <w:color w:val="000000"/>
              </w:rPr>
            </w:pPr>
          </w:p>
        </w:tc>
        <w:tc>
          <w:tcPr>
            <w:tcW w:w="4388" w:type="pct"/>
            <w:shd w:val="clear" w:color="auto" w:fill="C0C0C0"/>
          </w:tcPr>
          <w:p w:rsidR="00015B49" w:rsidRPr="008A72F8" w:rsidRDefault="00015B49" w:rsidP="008A72F8">
            <w:pPr>
              <w:pStyle w:val="a8"/>
              <w:snapToGrid w:val="0"/>
              <w:jc w:val="center"/>
              <w:rPr>
                <w:b/>
                <w:i/>
                <w:color w:val="000000"/>
                <w:lang w:val="ru-RU"/>
              </w:rPr>
            </w:pPr>
            <w:r w:rsidRPr="008A72F8">
              <w:rPr>
                <w:b/>
                <w:i/>
                <w:color w:val="000000"/>
                <w:lang w:val="ru-RU"/>
              </w:rPr>
              <w:t xml:space="preserve">Ученик научится </w:t>
            </w:r>
          </w:p>
        </w:tc>
      </w:tr>
      <w:tr w:rsidR="00015B49" w:rsidRPr="00B5438B"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388" w:type="pct"/>
          </w:tcPr>
          <w:p w:rsidR="00015B49" w:rsidRPr="008A72F8" w:rsidRDefault="00015B49" w:rsidP="008A72F8">
            <w:pPr>
              <w:pStyle w:val="a8"/>
              <w:snapToGrid w:val="0"/>
              <w:rPr>
                <w:color w:val="000000"/>
                <w:lang w:val="ru-RU"/>
              </w:rPr>
            </w:pPr>
            <w:r w:rsidRPr="008A72F8">
              <w:rPr>
                <w:color w:val="000000"/>
                <w:lang w:val="ru-RU"/>
              </w:rPr>
              <w:t>Входить в информационную среду образовательного учреждения  с помощью учителя. Использовать в своей деятельности контролируемый Интернет;</w:t>
            </w:r>
          </w:p>
          <w:p w:rsidR="00015B49" w:rsidRPr="008A72F8" w:rsidRDefault="00015B49" w:rsidP="008A72F8">
            <w:pPr>
              <w:pStyle w:val="a8"/>
              <w:snapToGrid w:val="0"/>
              <w:rPr>
                <w:color w:val="000000"/>
                <w:lang w:val="ru-RU"/>
              </w:rPr>
            </w:pPr>
            <w:r w:rsidRPr="008A72F8">
              <w:rPr>
                <w:color w:val="000000"/>
                <w:lang w:val="ru-RU"/>
              </w:rPr>
              <w:t>Использовать сканеры и принтеры в своей учебной деятельности  с помощью учителя;</w:t>
            </w:r>
          </w:p>
          <w:p w:rsidR="00015B49" w:rsidRPr="008A72F8" w:rsidRDefault="00015B49" w:rsidP="008A72F8">
            <w:pPr>
              <w:pStyle w:val="a8"/>
              <w:snapToGrid w:val="0"/>
              <w:rPr>
                <w:color w:val="000000"/>
                <w:lang w:val="ru-RU"/>
              </w:rPr>
            </w:pPr>
            <w:r w:rsidRPr="008A72F8">
              <w:rPr>
                <w:color w:val="000000"/>
                <w:lang w:val="ru-RU"/>
              </w:rPr>
              <w:t>Правильно включать и выключать устройства ИКТ, входить в операционную систему и завершать работу с ней с помощью учителя;</w:t>
            </w:r>
          </w:p>
          <w:p w:rsidR="00015B49" w:rsidRPr="008A72F8" w:rsidRDefault="00015B49" w:rsidP="008A72F8">
            <w:pPr>
              <w:pStyle w:val="a8"/>
              <w:snapToGrid w:val="0"/>
              <w:rPr>
                <w:color w:val="000000"/>
                <w:lang w:val="ru-RU"/>
              </w:rPr>
            </w:pPr>
            <w:r w:rsidRPr="008A72F8">
              <w:rPr>
                <w:color w:val="000000"/>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rsidR="00015B49" w:rsidRPr="00B5438B"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388" w:type="pct"/>
            <w:shd w:val="clear" w:color="auto" w:fill="D9D9D9"/>
          </w:tcPr>
          <w:p w:rsidR="00015B49" w:rsidRPr="008A72F8" w:rsidRDefault="00015B49" w:rsidP="008A72F8">
            <w:pPr>
              <w:pStyle w:val="a8"/>
              <w:snapToGrid w:val="0"/>
              <w:rPr>
                <w:color w:val="000000"/>
                <w:lang w:val="ru-RU"/>
              </w:rPr>
            </w:pPr>
            <w:r w:rsidRPr="008A72F8">
              <w:rPr>
                <w:color w:val="000000"/>
                <w:lang w:val="ru-RU"/>
              </w:rPr>
              <w:t>Размещать в информационной среде корректные сообщения, комментарии, запросы;</w:t>
            </w:r>
          </w:p>
          <w:p w:rsidR="00015B49" w:rsidRPr="008A72F8" w:rsidRDefault="00015B49" w:rsidP="008A72F8">
            <w:pPr>
              <w:pStyle w:val="a8"/>
              <w:snapToGrid w:val="0"/>
              <w:rPr>
                <w:color w:val="000000"/>
                <w:lang w:val="ru-RU"/>
              </w:rPr>
            </w:pPr>
            <w:r w:rsidRPr="008A72F8">
              <w:rPr>
                <w:color w:val="000000"/>
                <w:lang w:val="ru-RU"/>
              </w:rPr>
              <w:t>Использовать сканеры для воспроизведения текстовой информации</w:t>
            </w:r>
          </w:p>
        </w:tc>
      </w:tr>
      <w:tr w:rsidR="00015B49" w:rsidRPr="00B5438B"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388" w:type="pct"/>
          </w:tcPr>
          <w:p w:rsidR="00015B49" w:rsidRPr="008A72F8" w:rsidRDefault="00015B49" w:rsidP="008A72F8">
            <w:pPr>
              <w:pStyle w:val="a8"/>
              <w:snapToGrid w:val="0"/>
              <w:rPr>
                <w:color w:val="000000"/>
                <w:lang w:val="ru-RU"/>
              </w:rPr>
            </w:pPr>
            <w:r w:rsidRPr="008A72F8">
              <w:rPr>
                <w:color w:val="000000"/>
                <w:lang w:val="ru-RU"/>
              </w:rPr>
              <w:t xml:space="preserve">Активно </w:t>
            </w:r>
            <w:r w:rsidR="00D335B3" w:rsidRPr="008A72F8">
              <w:rPr>
                <w:color w:val="000000"/>
                <w:lang w:val="ru-RU"/>
              </w:rPr>
              <w:t>и корректно</w:t>
            </w:r>
            <w:r w:rsidRPr="008A72F8">
              <w:rPr>
                <w:color w:val="000000"/>
                <w:lang w:val="ru-RU"/>
              </w:rPr>
              <w:t xml:space="preserve"> взаимодействовать со всеми пользователями ИС ОУ, представлять результаты своей деятельности (проектной, творческой) в ИС ОУ;</w:t>
            </w:r>
          </w:p>
          <w:p w:rsidR="00015B49" w:rsidRPr="008A72F8" w:rsidRDefault="00015B49" w:rsidP="008A72F8">
            <w:pPr>
              <w:pStyle w:val="a8"/>
              <w:snapToGrid w:val="0"/>
              <w:rPr>
                <w:color w:val="000000"/>
                <w:lang w:val="ru-RU"/>
              </w:rPr>
            </w:pPr>
            <w:r w:rsidRPr="008A72F8">
              <w:rPr>
                <w:color w:val="000000"/>
                <w:lang w:val="ru-RU"/>
              </w:rPr>
              <w:t>Использовать сканеры для воспроизведения графической информации</w:t>
            </w:r>
          </w:p>
        </w:tc>
      </w:tr>
      <w:tr w:rsidR="00015B49" w:rsidRPr="00B5438B"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388" w:type="pct"/>
            <w:shd w:val="clear" w:color="auto" w:fill="D9D9D9"/>
          </w:tcPr>
          <w:p w:rsidR="00015B49" w:rsidRPr="008A72F8" w:rsidRDefault="00015B49" w:rsidP="008A72F8">
            <w:pPr>
              <w:pStyle w:val="a8"/>
              <w:snapToGrid w:val="0"/>
              <w:rPr>
                <w:color w:val="000000"/>
                <w:lang w:val="ru-RU"/>
              </w:rPr>
            </w:pPr>
            <w:r w:rsidRPr="008A72F8">
              <w:rPr>
                <w:color w:val="000000"/>
                <w:lang w:val="ru-RU"/>
              </w:rPr>
              <w:t>Участвовать в разработке структуры ИС ОУ;</w:t>
            </w:r>
          </w:p>
          <w:p w:rsidR="00015B49" w:rsidRPr="008A72F8" w:rsidRDefault="00015B49" w:rsidP="008A72F8">
            <w:pPr>
              <w:pStyle w:val="a8"/>
              <w:snapToGrid w:val="0"/>
              <w:rPr>
                <w:color w:val="000000"/>
                <w:lang w:val="ru-RU"/>
              </w:rPr>
            </w:pPr>
            <w:r w:rsidRPr="008A72F8">
              <w:rPr>
                <w:color w:val="000000"/>
                <w:lang w:val="ru-RU"/>
              </w:rPr>
              <w:t>Грамотно рассчитывать необходимое количество бумаги в качестве расходного материала</w:t>
            </w:r>
          </w:p>
        </w:tc>
      </w:tr>
      <w:tr w:rsidR="00015B49" w:rsidRPr="00B5438B"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388" w:type="pct"/>
          </w:tcPr>
          <w:p w:rsidR="00015B49" w:rsidRPr="008A72F8" w:rsidRDefault="00015B49" w:rsidP="009F283F">
            <w:pPr>
              <w:pStyle w:val="a8"/>
              <w:numPr>
                <w:ilvl w:val="0"/>
                <w:numId w:val="75"/>
              </w:numPr>
              <w:snapToGrid w:val="0"/>
              <w:ind w:left="435"/>
              <w:rPr>
                <w:color w:val="000000"/>
                <w:lang w:val="ru-RU"/>
              </w:rPr>
            </w:pPr>
            <w:r w:rsidRPr="008A72F8">
              <w:rPr>
                <w:color w:val="000000"/>
                <w:lang w:val="ru-RU"/>
              </w:rPr>
              <w:t>подключать устройства ИКТ к электрическим и информационным сетям, использовать аккумуляторы;</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осуществлять информационное подключение к локальной сети и глобальной сети Интернет;</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выводить информацию на бумагу, правильно обращаться с расходными материалами;</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bl>
    <w:p w:rsidR="00FD658E" w:rsidRPr="008A72F8" w:rsidRDefault="00FD658E" w:rsidP="008A72F8">
      <w:pPr>
        <w:pStyle w:val="a3"/>
        <w:ind w:left="112" w:right="107" w:firstLine="720"/>
        <w:jc w:val="both"/>
        <w:rPr>
          <w:rFonts w:cs="Times New Roman"/>
          <w:sz w:val="24"/>
          <w:szCs w:val="24"/>
          <w:lang w:val="ru-RU"/>
        </w:rPr>
      </w:pP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1.2.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1"/>
        <w:gridCol w:w="8515"/>
      </w:tblGrid>
      <w:tr w:rsidR="00015B49" w:rsidRPr="008A72F8" w:rsidTr="00015B49">
        <w:tc>
          <w:tcPr>
            <w:tcW w:w="591" w:type="pct"/>
            <w:shd w:val="clear" w:color="auto" w:fill="C0C0C0"/>
          </w:tcPr>
          <w:p w:rsidR="00015B49" w:rsidRPr="008A72F8" w:rsidRDefault="00015B49" w:rsidP="008A72F8">
            <w:pPr>
              <w:pStyle w:val="a8"/>
              <w:snapToGrid w:val="0"/>
              <w:rPr>
                <w:color w:val="000000"/>
              </w:rPr>
            </w:pPr>
          </w:p>
        </w:tc>
        <w:tc>
          <w:tcPr>
            <w:tcW w:w="4409" w:type="pct"/>
            <w:shd w:val="clear" w:color="auto" w:fill="C0C0C0"/>
          </w:tcPr>
          <w:p w:rsidR="00015B49" w:rsidRPr="008A72F8" w:rsidRDefault="00015B49" w:rsidP="008A72F8">
            <w:pPr>
              <w:pStyle w:val="a8"/>
              <w:snapToGrid w:val="0"/>
              <w:jc w:val="center"/>
              <w:rPr>
                <w:b/>
                <w:i/>
                <w:iCs/>
                <w:color w:val="000000"/>
                <w:lang w:val="ru-RU"/>
              </w:rPr>
            </w:pPr>
            <w:r w:rsidRPr="008A72F8">
              <w:rPr>
                <w:b/>
                <w:i/>
                <w:iCs/>
                <w:color w:val="000000"/>
                <w:lang w:val="ru-RU"/>
              </w:rPr>
              <w:t>Ученик получит возможность</w:t>
            </w:r>
          </w:p>
        </w:tc>
      </w:tr>
      <w:tr w:rsidR="00015B49" w:rsidRPr="008A72F8"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09" w:type="pct"/>
          </w:tcPr>
          <w:p w:rsidR="00015B49" w:rsidRPr="008A72F8" w:rsidRDefault="00015B49" w:rsidP="008A72F8">
            <w:pPr>
              <w:pStyle w:val="a8"/>
              <w:snapToGrid w:val="0"/>
              <w:rPr>
                <w:i/>
                <w:iCs/>
                <w:color w:val="000000"/>
              </w:rPr>
            </w:pPr>
          </w:p>
        </w:tc>
      </w:tr>
      <w:tr w:rsidR="00015B49" w:rsidRPr="008A72F8"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09" w:type="pct"/>
            <w:shd w:val="clear" w:color="auto" w:fill="C0C0C0"/>
          </w:tcPr>
          <w:p w:rsidR="00015B49" w:rsidRPr="008A72F8" w:rsidRDefault="00015B49" w:rsidP="008A72F8">
            <w:pPr>
              <w:pStyle w:val="a8"/>
              <w:snapToGrid w:val="0"/>
              <w:rPr>
                <w:i/>
                <w:iCs/>
                <w:color w:val="000000"/>
              </w:rPr>
            </w:pPr>
          </w:p>
        </w:tc>
      </w:tr>
      <w:tr w:rsidR="00015B49" w:rsidRPr="00B5438B"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7 </w:t>
            </w:r>
            <w:r w:rsidRPr="008A72F8">
              <w:rPr>
                <w:i/>
                <w:iCs/>
                <w:color w:val="000000"/>
                <w:lang w:val="ru-RU"/>
              </w:rPr>
              <w:t xml:space="preserve">класс </w:t>
            </w:r>
          </w:p>
        </w:tc>
        <w:tc>
          <w:tcPr>
            <w:tcW w:w="4409" w:type="pct"/>
            <w:tcBorders>
              <w:bottom w:val="single" w:sz="6" w:space="0" w:color="000000"/>
            </w:tcBorders>
          </w:tcPr>
          <w:p w:rsidR="00015B49" w:rsidRPr="008A72F8" w:rsidRDefault="00015B49" w:rsidP="008A72F8">
            <w:pPr>
              <w:pStyle w:val="a8"/>
              <w:snapToGrid w:val="0"/>
              <w:rPr>
                <w:i/>
                <w:color w:val="000000"/>
                <w:lang w:val="ru-RU"/>
              </w:rPr>
            </w:pPr>
            <w:r w:rsidRPr="008A72F8">
              <w:rPr>
                <w:i/>
                <w:color w:val="000000"/>
                <w:lang w:val="ru-RU"/>
              </w:rPr>
              <w:t xml:space="preserve">Выбирать компьютерные инструменты для эффективной презентации </w:t>
            </w:r>
            <w:r w:rsidR="00D335B3" w:rsidRPr="008A72F8">
              <w:rPr>
                <w:i/>
                <w:color w:val="000000"/>
                <w:lang w:val="ru-RU"/>
              </w:rPr>
              <w:t>учебной информации</w:t>
            </w:r>
            <w:r w:rsidRPr="008A72F8">
              <w:rPr>
                <w:i/>
                <w:color w:val="000000"/>
                <w:lang w:val="ru-RU"/>
              </w:rPr>
              <w:t xml:space="preserve">  в виде наглядного, графического, текстового представления;</w:t>
            </w:r>
          </w:p>
          <w:p w:rsidR="00015B49" w:rsidRPr="008A72F8" w:rsidRDefault="00015B49" w:rsidP="008A72F8">
            <w:pPr>
              <w:pStyle w:val="a8"/>
              <w:snapToGrid w:val="0"/>
              <w:rPr>
                <w:i/>
                <w:color w:val="000000"/>
                <w:lang w:val="ru-RU"/>
              </w:rPr>
            </w:pPr>
            <w:r w:rsidRPr="008A72F8">
              <w:rPr>
                <w:i/>
                <w:color w:val="000000"/>
                <w:lang w:val="ru-RU"/>
              </w:rPr>
              <w:t>Познакомиться с устройствами 3-</w:t>
            </w:r>
            <w:r w:rsidR="009C01F9" w:rsidRPr="008A72F8">
              <w:rPr>
                <w:i/>
                <w:color w:val="000000"/>
              </w:rPr>
              <w:t>D</w:t>
            </w:r>
            <w:r w:rsidRPr="008A72F8">
              <w:rPr>
                <w:i/>
                <w:color w:val="000000"/>
                <w:lang w:val="ru-RU"/>
              </w:rPr>
              <w:t xml:space="preserve">-сканера, возможностями его применения в процессе реализации учебных задач  в соответствии с безопасными и эргономическими принципами работы с ним. </w:t>
            </w:r>
          </w:p>
        </w:tc>
      </w:tr>
      <w:tr w:rsidR="00015B49" w:rsidRPr="00B5438B"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09" w:type="pct"/>
            <w:tcBorders>
              <w:top w:val="single" w:sz="6" w:space="0" w:color="000000"/>
              <w:bottom w:val="single" w:sz="6" w:space="0" w:color="000000"/>
            </w:tcBorders>
            <w:shd w:val="clear" w:color="auto" w:fill="D9D9D9"/>
          </w:tcPr>
          <w:p w:rsidR="00015B49" w:rsidRPr="008A72F8" w:rsidRDefault="00015B49" w:rsidP="008A72F8">
            <w:pPr>
              <w:pStyle w:val="a8"/>
              <w:snapToGrid w:val="0"/>
              <w:rPr>
                <w:i/>
                <w:color w:val="000000"/>
                <w:lang w:val="ru-RU"/>
              </w:rPr>
            </w:pPr>
            <w:r w:rsidRPr="008A72F8">
              <w:rPr>
                <w:i/>
                <w:color w:val="000000"/>
                <w:lang w:val="ru-RU"/>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015B49" w:rsidRPr="008A72F8" w:rsidRDefault="00015B49" w:rsidP="008A72F8">
            <w:pPr>
              <w:pStyle w:val="a8"/>
              <w:snapToGrid w:val="0"/>
              <w:rPr>
                <w:i/>
                <w:color w:val="000000"/>
                <w:lang w:val="ru-RU"/>
              </w:rPr>
            </w:pPr>
          </w:p>
        </w:tc>
      </w:tr>
      <w:tr w:rsidR="00015B49" w:rsidRPr="00B5438B"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09" w:type="pct"/>
            <w:tcBorders>
              <w:top w:val="single" w:sz="6" w:space="0" w:color="000000"/>
            </w:tcBorders>
          </w:tcPr>
          <w:p w:rsidR="00015B49" w:rsidRPr="008A72F8" w:rsidRDefault="00015B49" w:rsidP="008A72F8">
            <w:pPr>
              <w:widowControl/>
              <w:snapToGrid w:val="0"/>
              <w:ind w:firstLine="454"/>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Осознавать и использовать в практической деятельности основные психологические особенности восприятия информации человеком.</w:t>
            </w:r>
          </w:p>
        </w:tc>
      </w:tr>
    </w:tbl>
    <w:p w:rsidR="00440F5E" w:rsidRPr="008A72F8" w:rsidRDefault="00440F5E" w:rsidP="008A72F8">
      <w:pPr>
        <w:pStyle w:val="4"/>
        <w:spacing w:before="0"/>
        <w:rPr>
          <w:rFonts w:ascii="Times New Roman" w:hAnsi="Times New Roman" w:cs="Times New Roman"/>
          <w:sz w:val="24"/>
          <w:szCs w:val="24"/>
          <w:lang w:val="ru-RU"/>
        </w:rPr>
      </w:pPr>
    </w:p>
    <w:p w:rsidR="00015B49" w:rsidRPr="00BD747D" w:rsidRDefault="00452645" w:rsidP="00452645">
      <w:pPr>
        <w:pStyle w:val="3"/>
        <w:spacing w:before="0"/>
        <w:rPr>
          <w:rFonts w:ascii="Times New Roman" w:hAnsi="Times New Roman" w:cs="Times New Roman"/>
          <w:b/>
          <w:color w:val="auto"/>
          <w:lang w:val="ru-RU"/>
        </w:rPr>
      </w:pPr>
      <w:bookmarkStart w:id="18" w:name="_Toc441159095"/>
      <w:r>
        <w:rPr>
          <w:rFonts w:ascii="Times New Roman" w:hAnsi="Times New Roman" w:cs="Times New Roman"/>
          <w:b/>
          <w:color w:val="auto"/>
          <w:lang w:val="ru-RU"/>
        </w:rPr>
        <w:t>2. </w:t>
      </w:r>
      <w:r w:rsidR="00015B49" w:rsidRPr="00BD747D">
        <w:rPr>
          <w:rFonts w:ascii="Times New Roman" w:hAnsi="Times New Roman" w:cs="Times New Roman"/>
          <w:b/>
          <w:color w:val="auto"/>
          <w:lang w:val="ru-RU"/>
        </w:rPr>
        <w:t>Фиксация изображений и звуков</w:t>
      </w:r>
      <w:bookmarkEnd w:id="18"/>
    </w:p>
    <w:p w:rsidR="00015B49" w:rsidRPr="008A72F8" w:rsidRDefault="00015B49" w:rsidP="008A72F8">
      <w:pPr>
        <w:jc w:val="both"/>
        <w:rPr>
          <w:rFonts w:ascii="Times New Roman" w:eastAsia="Times New Roman" w:hAnsi="Times New Roman" w:cs="Times New Roman"/>
          <w:sz w:val="24"/>
          <w:szCs w:val="24"/>
          <w:lang w:val="ru-RU" w:eastAsia="ru-RU"/>
        </w:rPr>
      </w:pPr>
      <w:r w:rsidRPr="008A72F8">
        <w:rPr>
          <w:rFonts w:ascii="Times New Roman" w:eastAsia="Times New Roman" w:hAnsi="Times New Roman" w:cs="Times New Roman"/>
          <w:sz w:val="24"/>
          <w:szCs w:val="24"/>
          <w:lang w:val="ru-RU" w:eastAsia="ru-RU"/>
        </w:rPr>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2.1.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18"/>
        <w:gridCol w:w="8538"/>
      </w:tblGrid>
      <w:tr w:rsidR="00015B49" w:rsidRPr="008A72F8" w:rsidTr="000228ED">
        <w:tc>
          <w:tcPr>
            <w:tcW w:w="579" w:type="pct"/>
            <w:shd w:val="clear" w:color="auto" w:fill="C0C0C0"/>
          </w:tcPr>
          <w:p w:rsidR="00015B49" w:rsidRPr="008A72F8" w:rsidRDefault="00015B49" w:rsidP="008A72F8">
            <w:pPr>
              <w:pStyle w:val="a8"/>
              <w:snapToGrid w:val="0"/>
              <w:jc w:val="both"/>
              <w:rPr>
                <w:color w:val="000000"/>
              </w:rPr>
            </w:pPr>
          </w:p>
        </w:tc>
        <w:tc>
          <w:tcPr>
            <w:tcW w:w="4421" w:type="pct"/>
            <w:shd w:val="clear" w:color="auto" w:fill="C0C0C0"/>
          </w:tcPr>
          <w:p w:rsidR="00015B49" w:rsidRPr="008A72F8" w:rsidRDefault="00015B49" w:rsidP="008A72F8">
            <w:pPr>
              <w:pStyle w:val="a8"/>
              <w:snapToGrid w:val="0"/>
              <w:jc w:val="center"/>
              <w:rPr>
                <w:b/>
                <w:i/>
                <w:color w:val="000000"/>
              </w:rPr>
            </w:pPr>
            <w:r w:rsidRPr="008A72F8">
              <w:rPr>
                <w:b/>
                <w:i/>
                <w:color w:val="000000"/>
                <w:lang w:val="ru-RU"/>
              </w:rPr>
              <w:t>Ученик научится:</w:t>
            </w:r>
          </w:p>
        </w:tc>
      </w:tr>
      <w:tr w:rsidR="00015B49" w:rsidRPr="00B5438B"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421" w:type="pct"/>
            <w:tcBorders>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Осуществлять фотосъемку изображений с помощью учителя в ходе учебного эксперимента; Осуществлять фиксацию звуков  с помощью учителя</w:t>
            </w:r>
          </w:p>
        </w:tc>
      </w:tr>
      <w:tr w:rsidR="00015B49" w:rsidRPr="00B5438B"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21" w:type="pct"/>
            <w:tcBorders>
              <w:top w:val="single" w:sz="6" w:space="0" w:color="000000"/>
              <w:bottom w:val="single" w:sz="6" w:space="0" w:color="000000"/>
            </w:tcBorders>
            <w:shd w:val="clear" w:color="auto" w:fill="D9D9D9"/>
          </w:tcPr>
          <w:p w:rsidR="00015B49" w:rsidRPr="008A72F8" w:rsidRDefault="00015B49" w:rsidP="008A72F8">
            <w:pPr>
              <w:pStyle w:val="a8"/>
              <w:snapToGrid w:val="0"/>
              <w:rPr>
                <w:color w:val="000000"/>
                <w:lang w:val="ru-RU"/>
              </w:rPr>
            </w:pPr>
            <w:r w:rsidRPr="008A72F8">
              <w:rPr>
                <w:color w:val="000000"/>
                <w:lang w:val="ru-RU"/>
              </w:rPr>
              <w:t>Использовать фиксацию изображений и звуков в ходе проведения эксперимента;</w:t>
            </w:r>
          </w:p>
          <w:p w:rsidR="00015B49" w:rsidRPr="008A72F8" w:rsidRDefault="00015B49" w:rsidP="008A72F8">
            <w:pPr>
              <w:pStyle w:val="a8"/>
              <w:snapToGrid w:val="0"/>
              <w:rPr>
                <w:color w:val="000000"/>
                <w:lang w:val="ru-RU"/>
              </w:rPr>
            </w:pPr>
            <w:r w:rsidRPr="008A72F8">
              <w:rPr>
                <w:color w:val="000000"/>
                <w:lang w:val="ru-RU"/>
              </w:rPr>
              <w:t>Использовать различные компьютерные инструменты для обработки цифровых фотографий</w:t>
            </w:r>
          </w:p>
        </w:tc>
      </w:tr>
      <w:tr w:rsidR="00015B49" w:rsidRPr="00B5438B"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21" w:type="pct"/>
            <w:tcBorders>
              <w:top w:val="single" w:sz="6" w:space="0" w:color="000000"/>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 xml:space="preserve">Использовать результаты </w:t>
            </w:r>
            <w:proofErr w:type="gramStart"/>
            <w:r w:rsidRPr="008A72F8">
              <w:rPr>
                <w:color w:val="000000"/>
                <w:lang w:val="ru-RU"/>
              </w:rPr>
              <w:t>проведенных</w:t>
            </w:r>
            <w:proofErr w:type="gramEnd"/>
            <w:r w:rsidRPr="008A72F8">
              <w:rPr>
                <w:color w:val="000000"/>
                <w:lang w:val="ru-RU"/>
              </w:rPr>
              <w:t xml:space="preserve"> фиксации изображения и звука в ходе презентации коллективного проекта;</w:t>
            </w:r>
          </w:p>
          <w:p w:rsidR="00015B49" w:rsidRPr="008A72F8" w:rsidRDefault="00015B49" w:rsidP="008A72F8">
            <w:pPr>
              <w:pStyle w:val="a8"/>
              <w:snapToGrid w:val="0"/>
              <w:rPr>
                <w:color w:val="000000"/>
                <w:lang w:val="ru-RU"/>
              </w:rPr>
            </w:pPr>
            <w:r w:rsidRPr="008A72F8">
              <w:rPr>
                <w:color w:val="000000"/>
                <w:lang w:val="ru-RU"/>
              </w:rPr>
              <w:t>Вставлять готовые цифровые фотографии  в систему слайдов</w:t>
            </w:r>
          </w:p>
        </w:tc>
      </w:tr>
      <w:tr w:rsidR="00015B49" w:rsidRPr="00B5438B"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21" w:type="pct"/>
            <w:tcBorders>
              <w:top w:val="single" w:sz="6" w:space="0" w:color="000000"/>
              <w:bottom w:val="single" w:sz="6" w:space="0" w:color="000000"/>
            </w:tcBorders>
            <w:shd w:val="clear" w:color="auto" w:fill="D9D9D9"/>
          </w:tcPr>
          <w:p w:rsidR="00015B49" w:rsidRPr="008A72F8" w:rsidRDefault="00015B49" w:rsidP="008A72F8">
            <w:pPr>
              <w:pStyle w:val="a8"/>
              <w:snapToGrid w:val="0"/>
              <w:rPr>
                <w:color w:val="000000"/>
                <w:lang w:val="ru-RU"/>
              </w:rPr>
            </w:pPr>
            <w:r w:rsidRPr="008A72F8">
              <w:rPr>
                <w:color w:val="000000"/>
                <w:lang w:val="ru-RU"/>
              </w:rPr>
              <w:t>Проводить коррекцию изображений и звуков с помощью специальных компьютерных инструментов;</w:t>
            </w:r>
          </w:p>
          <w:p w:rsidR="00015B49" w:rsidRPr="008A72F8" w:rsidRDefault="00015B49" w:rsidP="008A72F8">
            <w:pPr>
              <w:pStyle w:val="a8"/>
              <w:snapToGrid w:val="0"/>
              <w:rPr>
                <w:color w:val="000000"/>
                <w:lang w:val="ru-RU"/>
              </w:rPr>
            </w:pPr>
            <w:r w:rsidRPr="008A72F8">
              <w:rPr>
                <w:color w:val="000000"/>
                <w:lang w:val="ru-RU"/>
              </w:rPr>
              <w:t>Создавать готовые презентации на основе цифровых фотографий, используя смысловое содержание идеи</w:t>
            </w:r>
          </w:p>
        </w:tc>
      </w:tr>
      <w:tr w:rsidR="00015B49" w:rsidRPr="00B5438B"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21" w:type="pct"/>
            <w:tcBorders>
              <w:top w:val="single" w:sz="6" w:space="0" w:color="000000"/>
            </w:tcBorders>
          </w:tcPr>
          <w:p w:rsidR="00015B49" w:rsidRPr="008A72F8" w:rsidRDefault="00015B49" w:rsidP="009F283F">
            <w:pPr>
              <w:widowControl/>
              <w:numPr>
                <w:ilvl w:val="0"/>
                <w:numId w:val="60"/>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Выбирать технические средства ИКТ для фиксации изображений и звуков в соответствии с поставленной целью;</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tc>
      </w:tr>
    </w:tbl>
    <w:p w:rsidR="00015B49" w:rsidRPr="008A72F8" w:rsidRDefault="00015B49" w:rsidP="008A72F8">
      <w:pPr>
        <w:ind w:firstLine="454"/>
        <w:jc w:val="both"/>
        <w:rPr>
          <w:rFonts w:ascii="Times New Roman" w:hAnsi="Times New Roman" w:cs="Times New Roman"/>
          <w:sz w:val="24"/>
          <w:szCs w:val="24"/>
          <w:lang w:val="ru-RU"/>
        </w:rPr>
      </w:pP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2.2.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99"/>
        <w:gridCol w:w="8557"/>
      </w:tblGrid>
      <w:tr w:rsidR="00015B49" w:rsidRPr="008A72F8" w:rsidTr="000228ED">
        <w:tc>
          <w:tcPr>
            <w:tcW w:w="569" w:type="pct"/>
            <w:shd w:val="clear" w:color="auto" w:fill="C0C0C0"/>
          </w:tcPr>
          <w:p w:rsidR="00015B49" w:rsidRPr="008A72F8" w:rsidRDefault="00015B49" w:rsidP="008A72F8">
            <w:pPr>
              <w:pStyle w:val="a8"/>
              <w:snapToGrid w:val="0"/>
              <w:jc w:val="both"/>
              <w:rPr>
                <w:color w:val="000000"/>
              </w:rPr>
            </w:pPr>
          </w:p>
        </w:tc>
        <w:tc>
          <w:tcPr>
            <w:tcW w:w="4431" w:type="pct"/>
            <w:shd w:val="clear" w:color="auto" w:fill="C0C0C0"/>
          </w:tcPr>
          <w:p w:rsidR="00015B49" w:rsidRPr="008A72F8" w:rsidRDefault="00015B49" w:rsidP="008A72F8">
            <w:pPr>
              <w:pStyle w:val="a8"/>
              <w:snapToGrid w:val="0"/>
              <w:jc w:val="center"/>
              <w:rPr>
                <w:b/>
                <w:i/>
                <w:iCs/>
                <w:color w:val="000000"/>
                <w:lang w:val="ru-RU"/>
              </w:rPr>
            </w:pPr>
            <w:r w:rsidRPr="008A72F8">
              <w:rPr>
                <w:b/>
                <w:i/>
                <w:iCs/>
                <w:color w:val="000000"/>
                <w:lang w:val="ru-RU"/>
              </w:rPr>
              <w:t>Ученик получит возможность</w:t>
            </w:r>
          </w:p>
        </w:tc>
      </w:tr>
      <w:tr w:rsidR="00015B49" w:rsidRPr="008A72F8"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31" w:type="pct"/>
          </w:tcPr>
          <w:p w:rsidR="00015B49" w:rsidRPr="008A72F8" w:rsidRDefault="00015B49" w:rsidP="008A72F8">
            <w:pPr>
              <w:pStyle w:val="a8"/>
              <w:snapToGrid w:val="0"/>
              <w:jc w:val="both"/>
              <w:rPr>
                <w:color w:val="000000"/>
              </w:rPr>
            </w:pPr>
          </w:p>
        </w:tc>
      </w:tr>
      <w:tr w:rsidR="00015B49" w:rsidRPr="008A72F8"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6 </w:t>
            </w:r>
            <w:r w:rsidRPr="008A72F8">
              <w:rPr>
                <w:i/>
                <w:iCs/>
                <w:color w:val="000000"/>
                <w:lang w:val="ru-RU"/>
              </w:rPr>
              <w:t xml:space="preserve">класс </w:t>
            </w:r>
          </w:p>
        </w:tc>
        <w:tc>
          <w:tcPr>
            <w:tcW w:w="4431" w:type="pct"/>
            <w:shd w:val="clear" w:color="auto" w:fill="C0C0C0"/>
          </w:tcPr>
          <w:p w:rsidR="00015B49" w:rsidRPr="008A72F8" w:rsidRDefault="00015B49" w:rsidP="008A72F8">
            <w:pPr>
              <w:pStyle w:val="a8"/>
              <w:snapToGrid w:val="0"/>
              <w:jc w:val="both"/>
              <w:rPr>
                <w:color w:val="000000"/>
              </w:rPr>
            </w:pPr>
          </w:p>
        </w:tc>
      </w:tr>
      <w:tr w:rsidR="00015B49" w:rsidRPr="008A72F8"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1" w:type="pct"/>
          </w:tcPr>
          <w:p w:rsidR="00015B49" w:rsidRPr="008A72F8" w:rsidRDefault="00015B49" w:rsidP="008A72F8">
            <w:pPr>
              <w:pStyle w:val="a8"/>
              <w:snapToGrid w:val="0"/>
              <w:jc w:val="both"/>
              <w:rPr>
                <w:i/>
                <w:iCs/>
                <w:color w:val="000000"/>
              </w:rPr>
            </w:pPr>
          </w:p>
        </w:tc>
      </w:tr>
      <w:tr w:rsidR="00015B49" w:rsidRPr="00B5438B"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1" w:type="pct"/>
            <w:shd w:val="clear" w:color="auto" w:fill="C0C0C0"/>
          </w:tcPr>
          <w:p w:rsidR="00015B49" w:rsidRPr="008A72F8" w:rsidRDefault="00015B49" w:rsidP="008A72F8">
            <w:pPr>
              <w:pStyle w:val="a8"/>
              <w:snapToGrid w:val="0"/>
              <w:jc w:val="both"/>
              <w:rPr>
                <w:i/>
                <w:iCs/>
                <w:color w:val="000000"/>
                <w:lang w:val="ru-RU"/>
              </w:rPr>
            </w:pPr>
            <w:r w:rsidRPr="008A72F8">
              <w:rPr>
                <w:i/>
                <w:iCs/>
                <w:color w:val="000000"/>
                <w:lang w:val="ru-RU"/>
              </w:rPr>
              <w:t xml:space="preserve">Использовать средства ИКТ для создания цифрового </w:t>
            </w:r>
            <w:proofErr w:type="spellStart"/>
            <w:r w:rsidRPr="008A72F8">
              <w:rPr>
                <w:i/>
                <w:iCs/>
                <w:color w:val="000000"/>
                <w:lang w:val="ru-RU"/>
              </w:rPr>
              <w:t>портфолио</w:t>
            </w:r>
            <w:proofErr w:type="spellEnd"/>
            <w:r w:rsidRPr="008A72F8">
              <w:rPr>
                <w:i/>
                <w:iCs/>
                <w:color w:val="000000"/>
                <w:lang w:val="ru-RU"/>
              </w:rPr>
              <w:t xml:space="preserve"> по предмету </w:t>
            </w:r>
          </w:p>
        </w:tc>
      </w:tr>
      <w:tr w:rsidR="00015B49" w:rsidRPr="00B5438B"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31" w:type="pct"/>
          </w:tcPr>
          <w:p w:rsidR="00015B49" w:rsidRPr="008A72F8" w:rsidRDefault="00015B49" w:rsidP="008A72F8">
            <w:pPr>
              <w:widowControl/>
              <w:snapToGrid w:val="0"/>
              <w:rPr>
                <w:rFonts w:ascii="Times New Roman" w:hAnsi="Times New Roman" w:cs="Times New Roman"/>
                <w:i/>
                <w:color w:val="000000"/>
                <w:sz w:val="24"/>
                <w:szCs w:val="24"/>
                <w:lang w:val="ru-RU"/>
              </w:rPr>
            </w:pPr>
            <w:r w:rsidRPr="008A72F8">
              <w:rPr>
                <w:rFonts w:ascii="Times New Roman" w:hAnsi="Times New Roman" w:cs="Times New Roman"/>
                <w:i/>
                <w:color w:val="000000"/>
                <w:sz w:val="24"/>
                <w:szCs w:val="24"/>
                <w:lang w:val="ru-RU"/>
              </w:rPr>
              <w:t>различать творческую и техническую фиксацию звуков и изображений;</w:t>
            </w:r>
          </w:p>
          <w:p w:rsidR="00015B49" w:rsidRPr="008A72F8" w:rsidRDefault="00015B49" w:rsidP="008A72F8">
            <w:pPr>
              <w:widowControl/>
              <w:rPr>
                <w:rFonts w:ascii="Times New Roman" w:hAnsi="Times New Roman" w:cs="Times New Roman"/>
                <w:i/>
                <w:color w:val="000000"/>
                <w:sz w:val="24"/>
                <w:szCs w:val="24"/>
                <w:lang w:val="ru-RU"/>
              </w:rPr>
            </w:pPr>
            <w:r w:rsidRPr="008A72F8">
              <w:rPr>
                <w:rFonts w:ascii="Times New Roman" w:hAnsi="Times New Roman" w:cs="Times New Roman"/>
                <w:color w:val="000000"/>
                <w:sz w:val="24"/>
                <w:szCs w:val="24"/>
                <w:lang w:val="ru-RU"/>
              </w:rPr>
              <w:t> </w:t>
            </w:r>
            <w:r w:rsidRPr="008A72F8">
              <w:rPr>
                <w:rFonts w:ascii="Times New Roman" w:hAnsi="Times New Roman" w:cs="Times New Roman"/>
                <w:i/>
                <w:color w:val="000000"/>
                <w:sz w:val="24"/>
                <w:szCs w:val="24"/>
                <w:lang w:val="ru-RU"/>
              </w:rPr>
              <w:t>использовать возможности И</w:t>
            </w:r>
            <w:proofErr w:type="gramStart"/>
            <w:r w:rsidRPr="008A72F8">
              <w:rPr>
                <w:rFonts w:ascii="Times New Roman" w:hAnsi="Times New Roman" w:cs="Times New Roman"/>
                <w:i/>
                <w:color w:val="000000"/>
                <w:sz w:val="24"/>
                <w:szCs w:val="24"/>
                <w:lang w:val="ru-RU"/>
              </w:rPr>
              <w:t>КТ в тв</w:t>
            </w:r>
            <w:proofErr w:type="gramEnd"/>
            <w:r w:rsidRPr="008A72F8">
              <w:rPr>
                <w:rFonts w:ascii="Times New Roman" w:hAnsi="Times New Roman" w:cs="Times New Roman"/>
                <w:i/>
                <w:color w:val="000000"/>
                <w:sz w:val="24"/>
                <w:szCs w:val="24"/>
                <w:lang w:val="ru-RU"/>
              </w:rPr>
              <w:t>орческой деятельности, связанной с искусством;</w:t>
            </w:r>
          </w:p>
        </w:tc>
      </w:tr>
    </w:tbl>
    <w:p w:rsidR="00440F5E" w:rsidRPr="008A72F8" w:rsidRDefault="00440F5E" w:rsidP="008A72F8">
      <w:pPr>
        <w:pStyle w:val="4"/>
        <w:spacing w:before="0"/>
        <w:rPr>
          <w:rFonts w:ascii="Times New Roman" w:hAnsi="Times New Roman" w:cs="Times New Roman"/>
          <w:sz w:val="24"/>
          <w:szCs w:val="24"/>
          <w:lang w:val="ru-RU"/>
        </w:rPr>
      </w:pPr>
    </w:p>
    <w:p w:rsidR="00015B49" w:rsidRPr="00BD747D" w:rsidRDefault="00015B49" w:rsidP="00BD747D">
      <w:pPr>
        <w:pStyle w:val="3"/>
        <w:spacing w:before="0"/>
        <w:rPr>
          <w:rFonts w:ascii="Times New Roman" w:hAnsi="Times New Roman" w:cs="Times New Roman"/>
          <w:b/>
          <w:color w:val="auto"/>
          <w:lang w:val="ru-RU"/>
        </w:rPr>
      </w:pPr>
      <w:bookmarkStart w:id="19" w:name="_Toc441159096"/>
      <w:r w:rsidRPr="00BD747D">
        <w:rPr>
          <w:rFonts w:ascii="Times New Roman" w:hAnsi="Times New Roman" w:cs="Times New Roman"/>
          <w:b/>
          <w:color w:val="auto"/>
          <w:lang w:val="ru-RU"/>
        </w:rPr>
        <w:t>3. Создание письменных сообщений</w:t>
      </w:r>
      <w:bookmarkEnd w:id="19"/>
    </w:p>
    <w:p w:rsidR="00015B49" w:rsidRPr="008A72F8" w:rsidRDefault="00015B49" w:rsidP="008A72F8">
      <w:pPr>
        <w:jc w:val="both"/>
        <w:rPr>
          <w:rFonts w:ascii="Times New Roman" w:hAnsi="Times New Roman" w:cs="Times New Roman"/>
          <w:sz w:val="24"/>
          <w:szCs w:val="24"/>
          <w:lang w:val="ru-RU"/>
        </w:rPr>
      </w:pPr>
      <w:r w:rsidRPr="008A72F8">
        <w:rPr>
          <w:rFonts w:ascii="Times New Roman" w:hAnsi="Times New Roman" w:cs="Times New Roman"/>
          <w:b/>
          <w:sz w:val="24"/>
          <w:szCs w:val="24"/>
          <w:lang w:val="ru-RU"/>
        </w:rPr>
        <w:t>Результаты достигаются преимущественно в рамках предметов</w:t>
      </w:r>
      <w:r w:rsidRPr="008A72F8">
        <w:rPr>
          <w:rFonts w:ascii="Times New Roman" w:hAnsi="Times New Roman" w:cs="Times New Roman"/>
          <w:sz w:val="24"/>
          <w:szCs w:val="24"/>
          <w:lang w:val="ru-RU"/>
        </w:rPr>
        <w:t xml:space="preserve"> в рамках предметов «Русский язык», «Иностранный язык», «Литература», «История», «Обществознание».</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3.1.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87"/>
        <w:gridCol w:w="8569"/>
      </w:tblGrid>
      <w:tr w:rsidR="00015B49" w:rsidRPr="008A72F8" w:rsidTr="000228ED">
        <w:tc>
          <w:tcPr>
            <w:tcW w:w="563" w:type="pct"/>
            <w:shd w:val="clear" w:color="auto" w:fill="C0C0C0"/>
          </w:tcPr>
          <w:p w:rsidR="00015B49" w:rsidRPr="008A72F8" w:rsidRDefault="00015B49" w:rsidP="008A72F8">
            <w:pPr>
              <w:pStyle w:val="a8"/>
              <w:snapToGrid w:val="0"/>
              <w:jc w:val="both"/>
              <w:rPr>
                <w:color w:val="000000"/>
              </w:rPr>
            </w:pPr>
          </w:p>
        </w:tc>
        <w:tc>
          <w:tcPr>
            <w:tcW w:w="4437" w:type="pct"/>
            <w:shd w:val="clear" w:color="auto" w:fill="C0C0C0"/>
          </w:tcPr>
          <w:p w:rsidR="00015B49" w:rsidRPr="008A72F8" w:rsidRDefault="00015B49" w:rsidP="008A72F8">
            <w:pPr>
              <w:pStyle w:val="a8"/>
              <w:snapToGrid w:val="0"/>
              <w:jc w:val="center"/>
              <w:rPr>
                <w:color w:val="000000"/>
              </w:rPr>
            </w:pPr>
            <w:r w:rsidRPr="008A72F8">
              <w:rPr>
                <w:b/>
                <w:i/>
                <w:color w:val="000000"/>
                <w:lang w:val="ru-RU"/>
              </w:rPr>
              <w:t>Ученик научится:</w:t>
            </w:r>
          </w:p>
        </w:tc>
      </w:tr>
      <w:tr w:rsidR="00015B49" w:rsidRPr="00B5438B"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437" w:type="pct"/>
          </w:tcPr>
          <w:p w:rsidR="00015B49" w:rsidRPr="008A72F8" w:rsidRDefault="00015B49" w:rsidP="008A72F8">
            <w:pPr>
              <w:pStyle w:val="a8"/>
              <w:snapToGrid w:val="0"/>
              <w:rPr>
                <w:color w:val="000000"/>
                <w:lang w:val="ru-RU"/>
              </w:rPr>
            </w:pPr>
            <w:r w:rsidRPr="008A72F8">
              <w:rPr>
                <w:color w:val="000000"/>
                <w:lang w:val="ru-RU"/>
              </w:rPr>
              <w:t>Набирать текст на родном языке в соответствии со своими возрастными особенностями;</w:t>
            </w:r>
          </w:p>
          <w:p w:rsidR="00015B49" w:rsidRPr="008A72F8" w:rsidRDefault="00015B49" w:rsidP="008A72F8">
            <w:pPr>
              <w:pStyle w:val="a8"/>
              <w:snapToGrid w:val="0"/>
              <w:rPr>
                <w:color w:val="000000"/>
                <w:lang w:val="ru-RU"/>
              </w:rPr>
            </w:pPr>
            <w:r w:rsidRPr="008A72F8">
              <w:rPr>
                <w:color w:val="000000"/>
                <w:lang w:val="ru-RU"/>
              </w:rPr>
              <w:t xml:space="preserve"> Осуществлять комплексное редактирование текста: изменять шрифт, начертание, размер кегля; использовать функции заливки;</w:t>
            </w:r>
          </w:p>
          <w:p w:rsidR="00015B49" w:rsidRPr="008A72F8" w:rsidRDefault="00015B49" w:rsidP="008A72F8">
            <w:pPr>
              <w:pStyle w:val="a8"/>
              <w:snapToGrid w:val="0"/>
              <w:rPr>
                <w:color w:val="000000"/>
                <w:lang w:val="ru-RU"/>
              </w:rPr>
            </w:pPr>
          </w:p>
        </w:tc>
      </w:tr>
      <w:tr w:rsidR="00015B49" w:rsidRPr="00B5438B"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37" w:type="pct"/>
            <w:shd w:val="clear" w:color="auto" w:fill="C0C0C0"/>
          </w:tcPr>
          <w:p w:rsidR="00015B49" w:rsidRPr="008A72F8" w:rsidRDefault="00015B49" w:rsidP="008A72F8">
            <w:pPr>
              <w:pStyle w:val="a8"/>
              <w:shd w:val="clear" w:color="auto" w:fill="D9D9D9"/>
              <w:snapToGrid w:val="0"/>
              <w:rPr>
                <w:color w:val="000000"/>
                <w:lang w:val="ru-RU"/>
              </w:rPr>
            </w:pPr>
            <w:r w:rsidRPr="008A72F8">
              <w:rPr>
                <w:color w:val="000000"/>
                <w:lang w:val="ru-RU"/>
              </w:rPr>
              <w:t xml:space="preserve"> Набирать текст на родном языке в соответствии со своими возрастными особенностями;</w:t>
            </w:r>
          </w:p>
          <w:p w:rsidR="00015B49" w:rsidRPr="008A72F8" w:rsidRDefault="00015B49" w:rsidP="008A72F8">
            <w:pPr>
              <w:pStyle w:val="a8"/>
              <w:shd w:val="clear" w:color="auto" w:fill="D9D9D9"/>
              <w:snapToGrid w:val="0"/>
              <w:rPr>
                <w:color w:val="000000"/>
                <w:lang w:val="ru-RU"/>
              </w:rPr>
            </w:pPr>
            <w:r w:rsidRPr="008A72F8">
              <w:rPr>
                <w:color w:val="000000"/>
                <w:lang w:val="ru-RU"/>
              </w:rPr>
              <w:t xml:space="preserve">С помощью учителя подключать устройства сканирования </w:t>
            </w:r>
          </w:p>
        </w:tc>
      </w:tr>
      <w:tr w:rsidR="00015B49" w:rsidRPr="00B5438B"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37" w:type="pct"/>
            <w:tcBorders>
              <w:bottom w:val="single" w:sz="6" w:space="0" w:color="000000"/>
            </w:tcBorders>
          </w:tcPr>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 xml:space="preserve">Вводить текст с элементами десятипальцевого метода печати;  </w:t>
            </w:r>
          </w:p>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proofErr w:type="spellStart"/>
            <w:r w:rsidRPr="008A72F8">
              <w:rPr>
                <w:rFonts w:ascii="Times New Roman" w:eastAsia="Andale Sans UI" w:hAnsi="Times New Roman" w:cs="Times New Roman"/>
                <w:color w:val="000000"/>
                <w:kern w:val="1"/>
                <w:sz w:val="24"/>
                <w:szCs w:val="24"/>
                <w:lang w:val="ru-RU"/>
              </w:rPr>
              <w:t>Общеученическим</w:t>
            </w:r>
            <w:proofErr w:type="spellEnd"/>
            <w:r w:rsidRPr="008A72F8">
              <w:rPr>
                <w:rFonts w:ascii="Times New Roman" w:eastAsia="Andale Sans UI" w:hAnsi="Times New Roman" w:cs="Times New Roman"/>
                <w:color w:val="000000"/>
                <w:kern w:val="1"/>
                <w:sz w:val="24"/>
                <w:szCs w:val="24"/>
                <w:lang w:val="ru-RU"/>
              </w:rPr>
              <w:t xml:space="preserve"> навыкам работы с текстом (подготовка докладов, рефератов);</w:t>
            </w:r>
          </w:p>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 xml:space="preserve"> Выбирать сканируемый объект, его параметры и характеристики;</w:t>
            </w:r>
          </w:p>
          <w:p w:rsidR="00015B49" w:rsidRPr="008A72F8" w:rsidRDefault="00015B49" w:rsidP="008A72F8">
            <w:pPr>
              <w:pStyle w:val="a8"/>
              <w:widowControl/>
              <w:suppressAutoHyphens w:val="0"/>
              <w:autoSpaceDE w:val="0"/>
              <w:snapToGrid w:val="0"/>
              <w:rPr>
                <w:color w:val="000000"/>
                <w:lang w:val="ru-RU"/>
              </w:rPr>
            </w:pPr>
            <w:r w:rsidRPr="008A72F8">
              <w:rPr>
                <w:color w:val="000000"/>
                <w:lang w:val="ru-RU"/>
              </w:rPr>
              <w:t xml:space="preserve">Вставлять диаграммы, таблицы, блок-схемы, рисунки  в текстовый документ в соответствии с его смыслом и содержанием.  </w:t>
            </w:r>
          </w:p>
        </w:tc>
      </w:tr>
      <w:tr w:rsidR="00015B49" w:rsidRPr="00B5438B"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37" w:type="pct"/>
            <w:tcBorders>
              <w:top w:val="single" w:sz="6" w:space="0" w:color="000000"/>
              <w:bottom w:val="single" w:sz="6" w:space="0" w:color="000000"/>
            </w:tcBorders>
            <w:shd w:val="clear" w:color="auto" w:fill="D9D9D9"/>
          </w:tcPr>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015B49" w:rsidRPr="008A72F8" w:rsidRDefault="00015B49" w:rsidP="008A72F8">
            <w:pPr>
              <w:pStyle w:val="a8"/>
              <w:widowControl/>
              <w:suppressAutoHyphens w:val="0"/>
              <w:autoSpaceDE w:val="0"/>
              <w:snapToGrid w:val="0"/>
              <w:rPr>
                <w:color w:val="000000"/>
                <w:lang w:val="ru-RU"/>
              </w:rPr>
            </w:pPr>
            <w:r w:rsidRPr="008A72F8">
              <w:rPr>
                <w:color w:val="000000"/>
                <w:lang w:val="ru-RU"/>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015B49" w:rsidRPr="008A72F8" w:rsidRDefault="00015B49" w:rsidP="008A72F8">
            <w:pPr>
              <w:pStyle w:val="a8"/>
              <w:widowControl/>
              <w:suppressAutoHyphens w:val="0"/>
              <w:autoSpaceDE w:val="0"/>
              <w:snapToGrid w:val="0"/>
              <w:rPr>
                <w:color w:val="000000"/>
                <w:lang w:val="ru-RU"/>
              </w:rPr>
            </w:pPr>
            <w:r w:rsidRPr="008A72F8">
              <w:rPr>
                <w:color w:val="000000"/>
                <w:lang w:val="ru-RU"/>
              </w:rPr>
              <w:t>Подбирать характер  оформления текста в соответствии с его  стилистическим содержанием: эссе, очерк, сочинение, тезисный план  и т.д.</w:t>
            </w:r>
          </w:p>
        </w:tc>
      </w:tr>
      <w:tr w:rsidR="00015B49" w:rsidRPr="00B5438B"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37" w:type="pct"/>
            <w:tcBorders>
              <w:top w:val="single" w:sz="6" w:space="0" w:color="000000"/>
            </w:tcBorders>
          </w:tcPr>
          <w:p w:rsidR="00015B49" w:rsidRPr="008A72F8" w:rsidRDefault="00015B49" w:rsidP="009F283F">
            <w:pPr>
              <w:widowControl/>
              <w:numPr>
                <w:ilvl w:val="0"/>
                <w:numId w:val="61"/>
              </w:numPr>
              <w:suppressAutoHyphens/>
              <w:snapToGrid w:val="0"/>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создавать текст на русском языке с использованием слепого десятипальцевого клавиатурного письма;</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сканировать текст и осуществлять распознавание сканированного текста;</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8A72F8">
              <w:rPr>
                <w:rFonts w:ascii="Times New Roman" w:eastAsia="Andale Sans UI" w:hAnsi="Times New Roman" w:cs="Times New Roman"/>
                <w:color w:val="000000"/>
                <w:kern w:val="1"/>
                <w:sz w:val="24"/>
                <w:szCs w:val="24"/>
                <w:lang w:val="ru-RU"/>
              </w:rPr>
              <w:t>резюмирование</w:t>
            </w:r>
            <w:proofErr w:type="spellEnd"/>
            <w:r w:rsidRPr="008A72F8">
              <w:rPr>
                <w:rFonts w:ascii="Times New Roman" w:eastAsia="Andale Sans UI" w:hAnsi="Times New Roman" w:cs="Times New Roman"/>
                <w:color w:val="000000"/>
                <w:kern w:val="1"/>
                <w:sz w:val="24"/>
                <w:szCs w:val="24"/>
                <w:lang w:val="ru-RU"/>
              </w:rPr>
              <w:t xml:space="preserve"> высказываний в ходе обсуждения;</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использовать средства орфографического и синтаксического контроля русского текста и текста на иностранном языке.</w:t>
            </w:r>
          </w:p>
        </w:tc>
      </w:tr>
    </w:tbl>
    <w:p w:rsidR="00015B49" w:rsidRPr="008A72F8" w:rsidRDefault="00015B49" w:rsidP="008A72F8">
      <w:pPr>
        <w:ind w:firstLine="454"/>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  </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3.2.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87"/>
        <w:gridCol w:w="8569"/>
      </w:tblGrid>
      <w:tr w:rsidR="00015B49" w:rsidRPr="008A72F8" w:rsidTr="000228ED">
        <w:tc>
          <w:tcPr>
            <w:tcW w:w="563" w:type="pct"/>
            <w:shd w:val="clear" w:color="auto" w:fill="C0C0C0"/>
          </w:tcPr>
          <w:p w:rsidR="00015B49" w:rsidRPr="008A72F8" w:rsidRDefault="00015B49" w:rsidP="008A72F8">
            <w:pPr>
              <w:pStyle w:val="a8"/>
              <w:snapToGrid w:val="0"/>
              <w:jc w:val="center"/>
              <w:rPr>
                <w:color w:val="000000"/>
              </w:rPr>
            </w:pPr>
          </w:p>
        </w:tc>
        <w:tc>
          <w:tcPr>
            <w:tcW w:w="4437" w:type="pct"/>
            <w:shd w:val="clear" w:color="auto" w:fill="C0C0C0"/>
          </w:tcPr>
          <w:p w:rsidR="00015B49" w:rsidRPr="008A72F8" w:rsidRDefault="00015B49" w:rsidP="008A72F8">
            <w:pPr>
              <w:pStyle w:val="a8"/>
              <w:snapToGrid w:val="0"/>
              <w:jc w:val="center"/>
              <w:rPr>
                <w:color w:val="000000"/>
              </w:rPr>
            </w:pPr>
            <w:r w:rsidRPr="008A72F8">
              <w:rPr>
                <w:b/>
                <w:i/>
                <w:iCs/>
                <w:color w:val="000000"/>
                <w:lang w:val="ru-RU"/>
              </w:rPr>
              <w:t>Ученик получит возможность</w:t>
            </w:r>
          </w:p>
        </w:tc>
      </w:tr>
      <w:tr w:rsidR="00015B49" w:rsidRPr="008A72F8"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37" w:type="pct"/>
          </w:tcPr>
          <w:p w:rsidR="00015B49" w:rsidRPr="008A72F8" w:rsidRDefault="00015B49" w:rsidP="008A72F8">
            <w:pPr>
              <w:pStyle w:val="a8"/>
              <w:snapToGrid w:val="0"/>
              <w:jc w:val="center"/>
              <w:rPr>
                <w:color w:val="000000"/>
              </w:rPr>
            </w:pPr>
          </w:p>
        </w:tc>
      </w:tr>
      <w:tr w:rsidR="00015B49" w:rsidRPr="008A72F8"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37" w:type="pct"/>
            <w:shd w:val="clear" w:color="auto" w:fill="C0C0C0"/>
          </w:tcPr>
          <w:p w:rsidR="00015B49" w:rsidRPr="008A72F8" w:rsidRDefault="00015B49" w:rsidP="008A72F8">
            <w:pPr>
              <w:pStyle w:val="a8"/>
              <w:snapToGrid w:val="0"/>
              <w:jc w:val="center"/>
              <w:rPr>
                <w:color w:val="000000"/>
              </w:rPr>
            </w:pPr>
          </w:p>
        </w:tc>
      </w:tr>
      <w:tr w:rsidR="00015B49" w:rsidRPr="00B5438B"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7" w:type="pct"/>
          </w:tcPr>
          <w:p w:rsidR="00015B49" w:rsidRPr="008A72F8" w:rsidRDefault="00015B49" w:rsidP="008A72F8">
            <w:pPr>
              <w:pStyle w:val="a8"/>
              <w:snapToGrid w:val="0"/>
              <w:rPr>
                <w:rFonts w:eastAsia="Times New Roman"/>
                <w:i/>
                <w:iCs/>
                <w:color w:val="000000"/>
                <w:lang w:val="ru-RU"/>
              </w:rPr>
            </w:pPr>
            <w:r w:rsidRPr="008A72F8">
              <w:rPr>
                <w:rFonts w:eastAsia="Times New Roman"/>
                <w:i/>
                <w:iCs/>
                <w:color w:val="000000"/>
                <w:lang w:val="ru-RU"/>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tc>
      </w:tr>
      <w:tr w:rsidR="00015B49" w:rsidRPr="00B5438B"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7" w:type="pct"/>
            <w:shd w:val="clear" w:color="auto" w:fill="C0C0C0"/>
          </w:tcPr>
          <w:p w:rsidR="00015B49" w:rsidRPr="008A72F8" w:rsidRDefault="00015B49" w:rsidP="008A72F8">
            <w:pPr>
              <w:pStyle w:val="a8"/>
              <w:snapToGrid w:val="0"/>
              <w:rPr>
                <w:rFonts w:eastAsia="Times New Roman"/>
                <w:i/>
                <w:iCs/>
                <w:color w:val="000000"/>
                <w:lang w:val="ru-RU"/>
              </w:rPr>
            </w:pPr>
            <w:r w:rsidRPr="008A72F8">
              <w:rPr>
                <w:rFonts w:eastAsia="Times New Roman"/>
                <w:i/>
                <w:iCs/>
                <w:color w:val="000000"/>
                <w:lang w:val="ru-RU"/>
              </w:rPr>
              <w:t xml:space="preserve">Печатать текст с помощью  десятипальцевого метода печати с  использованием слепого метода на всех раскладках клавиатуры, повышение </w:t>
            </w:r>
            <w:r w:rsidRPr="008A72F8">
              <w:rPr>
                <w:rFonts w:eastAsia="Times New Roman"/>
                <w:i/>
                <w:iCs/>
                <w:color w:val="000000"/>
                <w:lang w:val="ru-RU"/>
              </w:rPr>
              <w:lastRenderedPageBreak/>
              <w:t>скорости работы с текстом (120-140 символов в минуту)</w:t>
            </w:r>
          </w:p>
        </w:tc>
      </w:tr>
      <w:tr w:rsidR="00015B49" w:rsidRPr="00B5438B"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9 </w:t>
            </w:r>
            <w:r w:rsidRPr="008A72F8">
              <w:rPr>
                <w:i/>
                <w:iCs/>
                <w:color w:val="000000"/>
                <w:lang w:val="ru-RU"/>
              </w:rPr>
              <w:t xml:space="preserve">класс </w:t>
            </w:r>
          </w:p>
        </w:tc>
        <w:tc>
          <w:tcPr>
            <w:tcW w:w="4437" w:type="pct"/>
          </w:tcPr>
          <w:p w:rsidR="00015B49" w:rsidRPr="008A72F8" w:rsidRDefault="00015B49" w:rsidP="009F283F">
            <w:pPr>
              <w:widowControl/>
              <w:numPr>
                <w:ilvl w:val="0"/>
                <w:numId w:val="62"/>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текст на иностранном языке с использованием слепого десятипальцевого клавиатурного письма;</w:t>
            </w:r>
          </w:p>
          <w:p w:rsidR="00015B49" w:rsidRPr="008A72F8" w:rsidRDefault="00015B49" w:rsidP="009F283F">
            <w:pPr>
              <w:widowControl/>
              <w:numPr>
                <w:ilvl w:val="0"/>
                <w:numId w:val="62"/>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использовать компьютерные инструменты, упрощающие расшифровку аудиозаписей.</w:t>
            </w:r>
          </w:p>
        </w:tc>
      </w:tr>
    </w:tbl>
    <w:p w:rsidR="00015B49" w:rsidRPr="008A72F8" w:rsidRDefault="00015B49" w:rsidP="008A72F8">
      <w:pPr>
        <w:jc w:val="center"/>
        <w:rPr>
          <w:rFonts w:ascii="Times New Roman" w:hAnsi="Times New Roman" w:cs="Times New Roman"/>
          <w:sz w:val="24"/>
          <w:szCs w:val="24"/>
          <w:lang w:val="ru-RU"/>
        </w:rPr>
      </w:pPr>
    </w:p>
    <w:p w:rsidR="00015B49" w:rsidRPr="00BD747D" w:rsidRDefault="00015B49" w:rsidP="00BD747D">
      <w:pPr>
        <w:pStyle w:val="3"/>
        <w:spacing w:before="0"/>
        <w:rPr>
          <w:rFonts w:ascii="Times New Roman" w:hAnsi="Times New Roman" w:cs="Times New Roman"/>
          <w:b/>
          <w:color w:val="auto"/>
          <w:lang w:val="ru-RU"/>
        </w:rPr>
      </w:pPr>
      <w:bookmarkStart w:id="20" w:name="_Toc441159097"/>
      <w:r w:rsidRPr="00BD747D">
        <w:rPr>
          <w:rFonts w:ascii="Times New Roman" w:hAnsi="Times New Roman" w:cs="Times New Roman"/>
          <w:b/>
          <w:color w:val="auto"/>
          <w:lang w:val="ru-RU"/>
        </w:rPr>
        <w:t>4. Создание графических объектов</w:t>
      </w:r>
      <w:bookmarkEnd w:id="20"/>
    </w:p>
    <w:p w:rsidR="00015B49" w:rsidRPr="008A72F8" w:rsidRDefault="00015B49"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предметов </w:t>
      </w:r>
      <w:r w:rsidRPr="008A72F8">
        <w:rPr>
          <w:rFonts w:ascii="Times New Roman" w:hAnsi="Times New Roman" w:cs="Times New Roman"/>
          <w:sz w:val="24"/>
          <w:szCs w:val="24"/>
          <w:lang w:val="ru-RU"/>
        </w:rPr>
        <w:t>в рамках предметов «Технология», «Обществознание», «География», «История», «Математика», «Физика», а также во внеурочной деятельности.</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4.1.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78"/>
        <w:gridCol w:w="8578"/>
      </w:tblGrid>
      <w:tr w:rsidR="00015B49" w:rsidRPr="00B5438B" w:rsidTr="000228ED">
        <w:tc>
          <w:tcPr>
            <w:tcW w:w="558" w:type="pct"/>
            <w:shd w:val="clear" w:color="auto" w:fill="C0C0C0"/>
          </w:tcPr>
          <w:p w:rsidR="00015B49" w:rsidRPr="008A72F8" w:rsidRDefault="00015B49" w:rsidP="008A72F8">
            <w:pPr>
              <w:pStyle w:val="a8"/>
              <w:snapToGrid w:val="0"/>
              <w:rPr>
                <w:color w:val="000000"/>
                <w:lang w:val="ru-RU"/>
              </w:rPr>
            </w:pPr>
          </w:p>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442" w:type="pct"/>
            <w:tcBorders>
              <w:top w:val="single" w:sz="8" w:space="0" w:color="000000"/>
              <w:bottom w:val="single" w:sz="6" w:space="0" w:color="000000"/>
            </w:tcBorders>
            <w:shd w:val="clear" w:color="auto" w:fill="D9D9D9"/>
          </w:tcPr>
          <w:p w:rsidR="00015B49" w:rsidRPr="008A72F8" w:rsidRDefault="00015B49" w:rsidP="008A72F8">
            <w:pPr>
              <w:pStyle w:val="a8"/>
              <w:snapToGrid w:val="0"/>
              <w:jc w:val="center"/>
              <w:rPr>
                <w:color w:val="000000"/>
                <w:lang w:val="ru-RU"/>
              </w:rPr>
            </w:pPr>
            <w:r w:rsidRPr="008A72F8">
              <w:rPr>
                <w:b/>
                <w:i/>
                <w:color w:val="000000"/>
                <w:lang w:val="ru-RU"/>
              </w:rPr>
              <w:t>Ученик научится:</w:t>
            </w:r>
          </w:p>
          <w:p w:rsidR="00015B49" w:rsidRPr="008A72F8" w:rsidRDefault="00015B49" w:rsidP="008A72F8">
            <w:pPr>
              <w:pStyle w:val="a8"/>
              <w:snapToGrid w:val="0"/>
              <w:rPr>
                <w:color w:val="000000"/>
                <w:lang w:val="ru-RU"/>
              </w:rPr>
            </w:pPr>
            <w:r w:rsidRPr="008A72F8">
              <w:rPr>
                <w:color w:val="000000"/>
                <w:lang w:val="ru-RU"/>
              </w:rPr>
              <w:t>Создавать графические объекты в соответствии с поставленной задачей на уроках с помощью графического планшета, редактировать геометрический объект с точки зрения его эстетического содержания и технического качества;</w:t>
            </w:r>
          </w:p>
          <w:p w:rsidR="00015B49" w:rsidRPr="008A72F8" w:rsidRDefault="00015B49" w:rsidP="008A72F8">
            <w:pPr>
              <w:pStyle w:val="a8"/>
              <w:snapToGrid w:val="0"/>
              <w:rPr>
                <w:color w:val="000000"/>
                <w:lang w:val="ru-RU"/>
              </w:rPr>
            </w:pPr>
            <w:r w:rsidRPr="008A72F8">
              <w:rPr>
                <w:color w:val="000000"/>
                <w:lang w:val="ru-RU"/>
              </w:rPr>
              <w:t>Создавать диаграммы различных видов с помощью компьютерных средств, задавать параметры диаграмм, изменять параметры диаграммы</w:t>
            </w:r>
          </w:p>
          <w:p w:rsidR="00015B49" w:rsidRPr="008A72F8" w:rsidRDefault="00015B49" w:rsidP="008A72F8">
            <w:pPr>
              <w:pStyle w:val="a8"/>
              <w:snapToGrid w:val="0"/>
              <w:rPr>
                <w:color w:val="000000"/>
                <w:lang w:val="ru-RU"/>
              </w:rPr>
            </w:pPr>
          </w:p>
        </w:tc>
      </w:tr>
      <w:tr w:rsidR="00015B49" w:rsidRPr="00B5438B"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42" w:type="pct"/>
            <w:tcBorders>
              <w:top w:val="single" w:sz="6" w:space="0" w:color="000000"/>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 xml:space="preserve">Создание графических объектов геометрических форм в текстовом редакторе с помощью </w:t>
            </w:r>
            <w:proofErr w:type="spellStart"/>
            <w:r w:rsidRPr="008A72F8">
              <w:rPr>
                <w:color w:val="000000"/>
                <w:lang w:val="ru-RU"/>
              </w:rPr>
              <w:t>автофигур</w:t>
            </w:r>
            <w:proofErr w:type="spellEnd"/>
            <w:r w:rsidRPr="008A72F8">
              <w:rPr>
                <w:color w:val="000000"/>
                <w:lang w:val="ru-RU"/>
              </w:rPr>
              <w:t>;</w:t>
            </w:r>
          </w:p>
          <w:p w:rsidR="00015B49" w:rsidRPr="008A72F8" w:rsidRDefault="00015B49" w:rsidP="008A72F8">
            <w:pPr>
              <w:pStyle w:val="a8"/>
              <w:snapToGrid w:val="0"/>
              <w:rPr>
                <w:color w:val="000000"/>
                <w:lang w:val="ru-RU"/>
              </w:rPr>
            </w:pPr>
            <w:r w:rsidRPr="008A72F8">
              <w:rPr>
                <w:color w:val="000000"/>
                <w:lang w:val="ru-RU"/>
              </w:rPr>
              <w:t>Создавать диаграмму, иллюстрирующую единичный  процесс, явление и т.д.</w:t>
            </w:r>
          </w:p>
          <w:p w:rsidR="00015B49" w:rsidRPr="008A72F8" w:rsidRDefault="00015B49" w:rsidP="008A72F8">
            <w:pPr>
              <w:pStyle w:val="a8"/>
              <w:snapToGrid w:val="0"/>
              <w:rPr>
                <w:color w:val="000000"/>
                <w:lang w:val="ru-RU"/>
              </w:rPr>
            </w:pPr>
          </w:p>
        </w:tc>
      </w:tr>
      <w:tr w:rsidR="00015B49" w:rsidRPr="00B5438B"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42" w:type="pct"/>
            <w:tcBorders>
              <w:top w:val="single" w:sz="6" w:space="0" w:color="000000"/>
              <w:bottom w:val="single" w:sz="6" w:space="0" w:color="000000"/>
            </w:tcBorders>
            <w:shd w:val="clear" w:color="auto" w:fill="D9D9D9"/>
          </w:tcPr>
          <w:p w:rsidR="00015B49" w:rsidRPr="008A72F8" w:rsidRDefault="00015B49" w:rsidP="008A72F8">
            <w:pPr>
              <w:pStyle w:val="a8"/>
              <w:snapToGrid w:val="0"/>
              <w:rPr>
                <w:color w:val="000000"/>
                <w:lang w:val="ru-RU"/>
              </w:rPr>
            </w:pPr>
            <w:r w:rsidRPr="008A72F8">
              <w:rPr>
                <w:color w:val="000000"/>
                <w:lang w:val="ru-RU"/>
              </w:rPr>
              <w:t xml:space="preserve">Создавать геометрические объекты средствами </w:t>
            </w:r>
            <w:proofErr w:type="spellStart"/>
            <w:r w:rsidRPr="008A72F8">
              <w:rPr>
                <w:color w:val="000000"/>
                <w:lang w:val="ru-RU"/>
              </w:rPr>
              <w:t>Excel</w:t>
            </w:r>
            <w:proofErr w:type="spellEnd"/>
            <w:r w:rsidRPr="008A72F8">
              <w:rPr>
                <w:color w:val="000000"/>
                <w:lang w:val="ru-RU"/>
              </w:rPr>
              <w:t>;</w:t>
            </w:r>
          </w:p>
          <w:p w:rsidR="00015B49" w:rsidRPr="008A72F8" w:rsidRDefault="00015B49" w:rsidP="008A72F8">
            <w:pPr>
              <w:pStyle w:val="a8"/>
              <w:snapToGrid w:val="0"/>
              <w:rPr>
                <w:color w:val="000000"/>
                <w:lang w:val="ru-RU"/>
              </w:rPr>
            </w:pPr>
            <w:r w:rsidRPr="008A72F8">
              <w:rPr>
                <w:color w:val="000000"/>
                <w:lang w:val="ru-RU"/>
              </w:rPr>
              <w:t>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015B49" w:rsidRPr="008A72F8" w:rsidRDefault="00015B49" w:rsidP="008A72F8">
            <w:pPr>
              <w:pStyle w:val="a8"/>
              <w:snapToGrid w:val="0"/>
              <w:rPr>
                <w:color w:val="000000"/>
                <w:lang w:val="ru-RU"/>
              </w:rPr>
            </w:pPr>
          </w:p>
        </w:tc>
      </w:tr>
      <w:tr w:rsidR="00015B49" w:rsidRPr="00B5438B"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42" w:type="pct"/>
            <w:tcBorders>
              <w:top w:val="single" w:sz="6" w:space="0" w:color="000000"/>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Выбирать иллюстрации в информационном источнике, создавать идентичное изображение средствами компьютерных инструментов;</w:t>
            </w:r>
          </w:p>
          <w:p w:rsidR="00015B49" w:rsidRPr="008A72F8" w:rsidRDefault="00015B49" w:rsidP="008A72F8">
            <w:pPr>
              <w:pStyle w:val="a8"/>
              <w:snapToGrid w:val="0"/>
              <w:rPr>
                <w:color w:val="000000"/>
                <w:lang w:val="ru-RU"/>
              </w:rPr>
            </w:pPr>
            <w:r w:rsidRPr="008A72F8">
              <w:rPr>
                <w:color w:val="000000"/>
                <w:lang w:val="ru-RU"/>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015B49" w:rsidRPr="008A72F8" w:rsidRDefault="00015B49" w:rsidP="008A72F8">
            <w:pPr>
              <w:pStyle w:val="a8"/>
              <w:snapToGrid w:val="0"/>
              <w:rPr>
                <w:color w:val="000000"/>
                <w:lang w:val="ru-RU"/>
              </w:rPr>
            </w:pPr>
          </w:p>
        </w:tc>
      </w:tr>
      <w:tr w:rsidR="00015B49" w:rsidRPr="00B5438B"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42" w:type="pct"/>
            <w:tcBorders>
              <w:top w:val="single" w:sz="6" w:space="0" w:color="000000"/>
              <w:bottom w:val="single" w:sz="8" w:space="0" w:color="000000"/>
            </w:tcBorders>
            <w:shd w:val="clear" w:color="auto" w:fill="D9D9D9"/>
          </w:tcPr>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различные геометрические объекты с использованием возможностей специальных компьютерных инструментов;</w:t>
            </w:r>
          </w:p>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специализированные карты и диаграммы: географические, хронологические;</w:t>
            </w:r>
          </w:p>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bl>
    <w:p w:rsidR="00015B49" w:rsidRPr="008A72F8" w:rsidRDefault="00015B49" w:rsidP="008A72F8">
      <w:pPr>
        <w:ind w:firstLine="454"/>
        <w:jc w:val="both"/>
        <w:rPr>
          <w:rFonts w:ascii="Times New Roman" w:hAnsi="Times New Roman" w:cs="Times New Roman"/>
          <w:sz w:val="24"/>
          <w:szCs w:val="24"/>
          <w:lang w:val="ru-RU"/>
        </w:rPr>
      </w:pP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4.2.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66"/>
        <w:gridCol w:w="8590"/>
      </w:tblGrid>
      <w:tr w:rsidR="00015B49" w:rsidRPr="008A72F8" w:rsidTr="000228ED">
        <w:tc>
          <w:tcPr>
            <w:tcW w:w="552" w:type="pct"/>
            <w:shd w:val="clear" w:color="auto" w:fill="C0C0C0"/>
          </w:tcPr>
          <w:p w:rsidR="00015B49" w:rsidRPr="008A72F8" w:rsidRDefault="00015B49" w:rsidP="008A72F8">
            <w:pPr>
              <w:pStyle w:val="a8"/>
              <w:snapToGrid w:val="0"/>
              <w:jc w:val="center"/>
              <w:rPr>
                <w:color w:val="000000"/>
              </w:rPr>
            </w:pPr>
          </w:p>
        </w:tc>
        <w:tc>
          <w:tcPr>
            <w:tcW w:w="4448" w:type="pct"/>
            <w:shd w:val="clear" w:color="auto" w:fill="C0C0C0"/>
          </w:tcPr>
          <w:p w:rsidR="00015B49" w:rsidRPr="008A72F8" w:rsidRDefault="00015B49" w:rsidP="008A72F8">
            <w:pPr>
              <w:pStyle w:val="a8"/>
              <w:snapToGrid w:val="0"/>
              <w:jc w:val="center"/>
              <w:rPr>
                <w:color w:val="000000"/>
              </w:rPr>
            </w:pPr>
            <w:r w:rsidRPr="008A72F8">
              <w:rPr>
                <w:b/>
                <w:i/>
                <w:iCs/>
                <w:color w:val="000000"/>
                <w:lang w:val="ru-RU"/>
              </w:rPr>
              <w:t>Ученик получит возможность</w:t>
            </w:r>
          </w:p>
        </w:tc>
      </w:tr>
      <w:tr w:rsidR="00015B49" w:rsidRPr="00B5438B"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48" w:type="pct"/>
            <w:tcBorders>
              <w:bottom w:val="single" w:sz="6" w:space="0" w:color="000000"/>
            </w:tcBorders>
          </w:tcPr>
          <w:p w:rsidR="00015B49" w:rsidRPr="008A72F8" w:rsidRDefault="00015B49" w:rsidP="008A72F8">
            <w:pPr>
              <w:pStyle w:val="a8"/>
              <w:snapToGrid w:val="0"/>
              <w:rPr>
                <w:i/>
                <w:iCs/>
                <w:color w:val="000000"/>
                <w:lang w:val="ru-RU"/>
              </w:rPr>
            </w:pPr>
            <w:r w:rsidRPr="008A72F8">
              <w:rPr>
                <w:i/>
                <w:iCs/>
                <w:color w:val="000000"/>
                <w:lang w:val="ru-RU"/>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p>
          <w:p w:rsidR="00015B49" w:rsidRPr="008A72F8" w:rsidRDefault="00015B49" w:rsidP="008A72F8">
            <w:pPr>
              <w:pStyle w:val="a8"/>
              <w:snapToGrid w:val="0"/>
              <w:rPr>
                <w:i/>
                <w:iCs/>
                <w:color w:val="000000"/>
                <w:lang w:val="ru-RU"/>
              </w:rPr>
            </w:pPr>
            <w:r w:rsidRPr="008A72F8">
              <w:rPr>
                <w:i/>
                <w:iCs/>
                <w:color w:val="000000"/>
                <w:lang w:val="ru-RU"/>
              </w:rPr>
              <w:t>Составлять систему папок на индивидуальном ПК в соответствии с полученной деятельностью, структурировать свою деятельность.</w:t>
            </w:r>
          </w:p>
        </w:tc>
      </w:tr>
      <w:tr w:rsidR="00015B49" w:rsidRPr="00B5438B"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6 </w:t>
            </w:r>
            <w:r w:rsidRPr="008A72F8">
              <w:rPr>
                <w:i/>
                <w:iCs/>
                <w:color w:val="000000"/>
                <w:lang w:val="ru-RU"/>
              </w:rPr>
              <w:t xml:space="preserve">класс </w:t>
            </w:r>
          </w:p>
        </w:tc>
        <w:tc>
          <w:tcPr>
            <w:tcW w:w="4448" w:type="pct"/>
            <w:tcBorders>
              <w:top w:val="single" w:sz="6" w:space="0" w:color="000000"/>
              <w:bottom w:val="single" w:sz="6" w:space="0" w:color="000000"/>
            </w:tcBorders>
            <w:shd w:val="clear" w:color="auto" w:fill="D9D9D9"/>
          </w:tcPr>
          <w:p w:rsidR="00015B49" w:rsidRPr="008A72F8" w:rsidRDefault="00015B49" w:rsidP="008A72F8">
            <w:pPr>
              <w:pStyle w:val="a8"/>
              <w:snapToGrid w:val="0"/>
              <w:rPr>
                <w:i/>
                <w:iCs/>
                <w:color w:val="000000"/>
                <w:lang w:val="ru-RU"/>
              </w:rPr>
            </w:pPr>
            <w:r w:rsidRPr="008A72F8">
              <w:rPr>
                <w:i/>
                <w:iCs/>
                <w:color w:val="000000"/>
                <w:lang w:val="ru-RU"/>
              </w:rPr>
              <w:t>Осуществлять систему смены слайдов из готовых аппликаций;</w:t>
            </w:r>
          </w:p>
          <w:p w:rsidR="00015B49" w:rsidRPr="008A72F8" w:rsidRDefault="00015B49" w:rsidP="008A72F8">
            <w:pPr>
              <w:pStyle w:val="a8"/>
              <w:snapToGrid w:val="0"/>
              <w:rPr>
                <w:i/>
                <w:iCs/>
                <w:color w:val="000000"/>
                <w:lang w:val="ru-RU"/>
              </w:rPr>
            </w:pPr>
            <w:r w:rsidRPr="008A72F8">
              <w:rPr>
                <w:i/>
                <w:iCs/>
                <w:color w:val="000000"/>
                <w:lang w:val="ru-RU"/>
              </w:rPr>
              <w:t xml:space="preserve">Подбирать визуальный ряд изображений, в соответствии со смысловым содержанием ситуации </w:t>
            </w:r>
          </w:p>
        </w:tc>
      </w:tr>
      <w:tr w:rsidR="00015B49" w:rsidRPr="00B5438B"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48" w:type="pct"/>
            <w:tcBorders>
              <w:top w:val="single" w:sz="6" w:space="0" w:color="000000"/>
              <w:bottom w:val="single" w:sz="6" w:space="0" w:color="000000"/>
            </w:tcBorders>
          </w:tcPr>
          <w:p w:rsidR="00015B49" w:rsidRPr="008A72F8" w:rsidRDefault="00015B49" w:rsidP="008A72F8">
            <w:pPr>
              <w:pStyle w:val="a8"/>
              <w:snapToGrid w:val="0"/>
              <w:rPr>
                <w:i/>
                <w:iCs/>
                <w:color w:val="000000"/>
                <w:lang w:val="ru-RU"/>
              </w:rPr>
            </w:pPr>
            <w:r w:rsidRPr="008A72F8">
              <w:rPr>
                <w:i/>
                <w:iCs/>
                <w:color w:val="000000"/>
                <w:lang w:val="ru-RU"/>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p>
          <w:p w:rsidR="00015B49" w:rsidRPr="008A72F8" w:rsidRDefault="009203AE" w:rsidP="009203AE">
            <w:pPr>
              <w:pStyle w:val="a8"/>
              <w:snapToGrid w:val="0"/>
              <w:rPr>
                <w:i/>
                <w:iCs/>
                <w:color w:val="000000"/>
                <w:lang w:val="ru-RU"/>
              </w:rPr>
            </w:pPr>
            <w:r>
              <w:rPr>
                <w:i/>
                <w:iCs/>
                <w:color w:val="000000"/>
                <w:lang w:val="ru-RU"/>
              </w:rPr>
              <w:t>П</w:t>
            </w:r>
            <w:r w:rsidR="00015B49" w:rsidRPr="008A72F8">
              <w:rPr>
                <w:i/>
                <w:iCs/>
                <w:color w:val="000000"/>
                <w:lang w:val="ru-RU"/>
              </w:rPr>
              <w:t>ознаком</w:t>
            </w:r>
            <w:r>
              <w:rPr>
                <w:i/>
                <w:iCs/>
                <w:color w:val="000000"/>
                <w:lang w:val="ru-RU"/>
              </w:rPr>
              <w:t>и</w:t>
            </w:r>
            <w:r w:rsidR="00015B49" w:rsidRPr="008A72F8">
              <w:rPr>
                <w:i/>
                <w:iCs/>
                <w:color w:val="000000"/>
                <w:lang w:val="ru-RU"/>
              </w:rPr>
              <w:t>т</w:t>
            </w:r>
            <w:r>
              <w:rPr>
                <w:i/>
                <w:iCs/>
                <w:color w:val="000000"/>
                <w:lang w:val="ru-RU"/>
              </w:rPr>
              <w:t>ь</w:t>
            </w:r>
            <w:r w:rsidR="00015B49" w:rsidRPr="008A72F8">
              <w:rPr>
                <w:i/>
                <w:iCs/>
                <w:color w:val="000000"/>
                <w:lang w:val="ru-RU"/>
              </w:rPr>
              <w:t>ся с возможностями 3-</w:t>
            </w:r>
            <w:r w:rsidR="009C01F9" w:rsidRPr="008A72F8">
              <w:rPr>
                <w:i/>
                <w:iCs/>
                <w:color w:val="000000"/>
              </w:rPr>
              <w:t>D</w:t>
            </w:r>
            <w:r w:rsidR="00015B49" w:rsidRPr="008A72F8">
              <w:rPr>
                <w:i/>
                <w:iCs/>
                <w:color w:val="000000"/>
                <w:lang w:val="ru-RU"/>
              </w:rPr>
              <w:t xml:space="preserve"> -сканера и его устройствами</w:t>
            </w:r>
          </w:p>
        </w:tc>
      </w:tr>
      <w:tr w:rsidR="00015B49" w:rsidRPr="00B5438B"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48" w:type="pct"/>
            <w:tcBorders>
              <w:top w:val="single" w:sz="6" w:space="0" w:color="000000"/>
              <w:bottom w:val="single" w:sz="6" w:space="0" w:color="000000"/>
            </w:tcBorders>
            <w:shd w:val="clear" w:color="auto" w:fill="D9D9D9"/>
          </w:tcPr>
          <w:p w:rsidR="00015B49" w:rsidRPr="008A72F8" w:rsidRDefault="00015B49" w:rsidP="008A72F8">
            <w:pPr>
              <w:pStyle w:val="a8"/>
              <w:snapToGrid w:val="0"/>
              <w:rPr>
                <w:i/>
                <w:iCs/>
                <w:color w:val="000000"/>
                <w:lang w:val="ru-RU"/>
              </w:rPr>
            </w:pPr>
            <w:r w:rsidRPr="008A72F8">
              <w:rPr>
                <w:i/>
                <w:iCs/>
                <w:color w:val="000000"/>
                <w:lang w:val="ru-RU"/>
              </w:rPr>
              <w:t>Использовать средства озвучивания в системе слайдов, осуществлять монтаж видеофрагментов;</w:t>
            </w:r>
          </w:p>
          <w:p w:rsidR="00015B49" w:rsidRPr="008A72F8" w:rsidRDefault="00015B49" w:rsidP="008A72F8">
            <w:pPr>
              <w:pStyle w:val="a8"/>
              <w:snapToGrid w:val="0"/>
              <w:rPr>
                <w:i/>
                <w:iCs/>
                <w:color w:val="000000"/>
                <w:lang w:val="ru-RU"/>
              </w:rPr>
            </w:pPr>
            <w:r w:rsidRPr="008A72F8">
              <w:rPr>
                <w:i/>
                <w:iCs/>
                <w:color w:val="000000"/>
                <w:lang w:val="ru-RU"/>
              </w:rPr>
              <w:t>Создавать несложные модели трехмерных объектов</w:t>
            </w:r>
          </w:p>
        </w:tc>
      </w:tr>
      <w:tr w:rsidR="00015B49" w:rsidRPr="00B5438B"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48" w:type="pct"/>
            <w:tcBorders>
              <w:top w:val="single" w:sz="6" w:space="0" w:color="000000"/>
            </w:tcBorders>
          </w:tcPr>
          <w:p w:rsidR="00015B49" w:rsidRPr="008A72F8" w:rsidRDefault="00015B49" w:rsidP="009F283F">
            <w:pPr>
              <w:widowControl/>
              <w:numPr>
                <w:ilvl w:val="0"/>
                <w:numId w:val="63"/>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мультипликационные фильмы;</w:t>
            </w:r>
          </w:p>
          <w:p w:rsidR="00015B49" w:rsidRPr="008A72F8" w:rsidRDefault="00015B49" w:rsidP="009F283F">
            <w:pPr>
              <w:widowControl/>
              <w:numPr>
                <w:ilvl w:val="0"/>
                <w:numId w:val="63"/>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виртуальные модели трёхмерных объектов.</w:t>
            </w:r>
          </w:p>
        </w:tc>
      </w:tr>
    </w:tbl>
    <w:p w:rsidR="00444C8A" w:rsidRPr="00BD747D" w:rsidRDefault="00440F5E" w:rsidP="00BD747D">
      <w:pPr>
        <w:pStyle w:val="3"/>
        <w:spacing w:before="0"/>
        <w:rPr>
          <w:rFonts w:ascii="Times New Roman" w:hAnsi="Times New Roman" w:cs="Times New Roman"/>
          <w:b/>
          <w:color w:val="auto"/>
          <w:lang w:val="ru-RU"/>
        </w:rPr>
      </w:pPr>
      <w:bookmarkStart w:id="21" w:name="_Toc441159098"/>
      <w:r w:rsidRPr="00BD747D">
        <w:rPr>
          <w:rFonts w:ascii="Times New Roman" w:hAnsi="Times New Roman" w:cs="Times New Roman"/>
          <w:b/>
          <w:color w:val="auto"/>
          <w:lang w:val="ru-RU"/>
        </w:rPr>
        <w:t>5.</w:t>
      </w:r>
      <w:r w:rsidR="00444C8A" w:rsidRPr="00BD747D">
        <w:rPr>
          <w:rFonts w:ascii="Times New Roman" w:hAnsi="Times New Roman" w:cs="Times New Roman"/>
          <w:b/>
          <w:color w:val="auto"/>
          <w:lang w:val="ru-RU"/>
        </w:rPr>
        <w:t>Создание музыкальных и звуковых сообщений</w:t>
      </w:r>
      <w:bookmarkEnd w:id="21"/>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предмета </w:t>
      </w:r>
      <w:r w:rsidRPr="008A72F8">
        <w:rPr>
          <w:rFonts w:ascii="Times New Roman" w:hAnsi="Times New Roman" w:cs="Times New Roman"/>
          <w:sz w:val="24"/>
          <w:szCs w:val="24"/>
          <w:lang w:val="ru-RU"/>
        </w:rPr>
        <w:t>«Искусство», а также во внеурочной деятельности.</w:t>
      </w:r>
      <w:r w:rsidRPr="008A72F8">
        <w:rPr>
          <w:rFonts w:ascii="Times New Roman" w:hAnsi="Times New Roman" w:cs="Times New Roman"/>
          <w:b/>
          <w:sz w:val="24"/>
          <w:szCs w:val="24"/>
          <w:lang w:val="ru-RU"/>
        </w:rPr>
        <w:t xml:space="preserve"> </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5.1. </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43"/>
        <w:gridCol w:w="8613"/>
      </w:tblGrid>
      <w:tr w:rsidR="00444C8A" w:rsidRPr="008A72F8" w:rsidTr="000228ED">
        <w:tc>
          <w:tcPr>
            <w:tcW w:w="540" w:type="pct"/>
            <w:shd w:val="clear" w:color="auto" w:fill="C0C0C0"/>
          </w:tcPr>
          <w:p w:rsidR="00444C8A" w:rsidRPr="008A72F8" w:rsidRDefault="00444C8A" w:rsidP="008A72F8">
            <w:pPr>
              <w:pStyle w:val="a8"/>
              <w:snapToGrid w:val="0"/>
              <w:jc w:val="center"/>
              <w:rPr>
                <w:color w:val="000000"/>
              </w:rPr>
            </w:pPr>
          </w:p>
        </w:tc>
        <w:tc>
          <w:tcPr>
            <w:tcW w:w="4460"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8A72F8"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60" w:type="pct"/>
            <w:tcBorders>
              <w:bottom w:val="single" w:sz="6" w:space="0" w:color="000000"/>
            </w:tcBorders>
          </w:tcPr>
          <w:p w:rsidR="00444C8A" w:rsidRPr="008A72F8" w:rsidRDefault="00444C8A" w:rsidP="008A72F8">
            <w:pPr>
              <w:pStyle w:val="a8"/>
              <w:snapToGrid w:val="0"/>
              <w:rPr>
                <w:color w:val="000000"/>
                <w:lang w:val="ru-RU"/>
              </w:rPr>
            </w:pPr>
          </w:p>
        </w:tc>
      </w:tr>
      <w:tr w:rsidR="00444C8A" w:rsidRPr="00B5438B"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6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Использовать микрофоны во время выступления с помощью учителя</w:t>
            </w:r>
          </w:p>
        </w:tc>
      </w:tr>
      <w:tr w:rsidR="00444C8A" w:rsidRPr="00B5438B"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60" w:type="pct"/>
            <w:tcBorders>
              <w:top w:val="single" w:sz="6" w:space="0" w:color="000000"/>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Использовать звуковые и музыкальные редакторы для воспроизведения звука в системе слайдов;</w:t>
            </w:r>
          </w:p>
          <w:p w:rsidR="00444C8A" w:rsidRPr="008A72F8" w:rsidRDefault="00444C8A" w:rsidP="008A72F8">
            <w:pPr>
              <w:pStyle w:val="a8"/>
              <w:snapToGrid w:val="0"/>
              <w:rPr>
                <w:color w:val="000000"/>
                <w:lang w:val="ru-RU"/>
              </w:rPr>
            </w:pPr>
            <w:r w:rsidRPr="008A72F8">
              <w:rPr>
                <w:color w:val="000000"/>
                <w:lang w:val="ru-RU"/>
              </w:rPr>
              <w:t xml:space="preserve">Использовать систему </w:t>
            </w:r>
            <w:proofErr w:type="spellStart"/>
            <w:r w:rsidRPr="008A72F8">
              <w:rPr>
                <w:color w:val="000000"/>
                <w:lang w:val="ru-RU"/>
              </w:rPr>
              <w:t>звукоподдержки</w:t>
            </w:r>
            <w:proofErr w:type="spellEnd"/>
            <w:r w:rsidRPr="008A72F8">
              <w:rPr>
                <w:color w:val="000000"/>
                <w:lang w:val="ru-RU"/>
              </w:rPr>
              <w:t xml:space="preserve"> для выступления перед аудиторией;</w:t>
            </w:r>
          </w:p>
          <w:p w:rsidR="00444C8A" w:rsidRPr="008A72F8" w:rsidRDefault="00444C8A" w:rsidP="008A72F8">
            <w:pPr>
              <w:pStyle w:val="a8"/>
              <w:snapToGrid w:val="0"/>
              <w:rPr>
                <w:color w:val="000000"/>
                <w:lang w:val="ru-RU"/>
              </w:rPr>
            </w:pPr>
            <w:r w:rsidRPr="008A72F8">
              <w:rPr>
                <w:color w:val="000000"/>
                <w:lang w:val="ru-RU"/>
              </w:rPr>
              <w:t xml:space="preserve">Использовать микрофоны во время выступления </w:t>
            </w:r>
          </w:p>
        </w:tc>
      </w:tr>
      <w:tr w:rsidR="00444C8A" w:rsidRPr="00B5438B"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6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Производить отработку звуковой информации с помощью звуковых и музыкальных редакторов</w:t>
            </w:r>
          </w:p>
        </w:tc>
      </w:tr>
      <w:tr w:rsidR="00444C8A" w:rsidRPr="00B5438B"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60" w:type="pct"/>
            <w:tcBorders>
              <w:top w:val="single" w:sz="6" w:space="0" w:color="000000"/>
            </w:tcBorders>
          </w:tcPr>
          <w:p w:rsidR="00444C8A" w:rsidRPr="008A72F8" w:rsidRDefault="00444C8A" w:rsidP="009F283F">
            <w:pPr>
              <w:widowControl/>
              <w:numPr>
                <w:ilvl w:val="0"/>
                <w:numId w:val="64"/>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звуковые и музыкальные редакторы;</w:t>
            </w:r>
          </w:p>
          <w:p w:rsidR="00444C8A" w:rsidRPr="008A72F8" w:rsidRDefault="00444C8A" w:rsidP="009F283F">
            <w:pPr>
              <w:widowControl/>
              <w:numPr>
                <w:ilvl w:val="0"/>
                <w:numId w:val="64"/>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клавишные и кинестетические синтезаторы;</w:t>
            </w:r>
          </w:p>
          <w:p w:rsidR="00444C8A" w:rsidRPr="008A72F8" w:rsidRDefault="00444C8A" w:rsidP="009F283F">
            <w:pPr>
              <w:widowControl/>
              <w:numPr>
                <w:ilvl w:val="0"/>
                <w:numId w:val="64"/>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программы звукозаписи и микрофоны.</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5.2.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33"/>
        <w:gridCol w:w="8623"/>
      </w:tblGrid>
      <w:tr w:rsidR="00444C8A" w:rsidRPr="008A72F8" w:rsidTr="000228ED">
        <w:tc>
          <w:tcPr>
            <w:tcW w:w="535" w:type="pct"/>
            <w:shd w:val="clear" w:color="auto" w:fill="C0C0C0"/>
          </w:tcPr>
          <w:p w:rsidR="00444C8A" w:rsidRPr="008A72F8" w:rsidRDefault="00444C8A" w:rsidP="008A72F8">
            <w:pPr>
              <w:pStyle w:val="a8"/>
              <w:snapToGrid w:val="0"/>
              <w:jc w:val="center"/>
              <w:rPr>
                <w:color w:val="000000"/>
              </w:rPr>
            </w:pPr>
          </w:p>
        </w:tc>
        <w:tc>
          <w:tcPr>
            <w:tcW w:w="4465"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65" w:type="pct"/>
          </w:tcPr>
          <w:p w:rsidR="00444C8A" w:rsidRPr="008A72F8" w:rsidRDefault="00444C8A" w:rsidP="008A72F8">
            <w:pPr>
              <w:pStyle w:val="a8"/>
              <w:snapToGrid w:val="0"/>
              <w:jc w:val="center"/>
              <w:rPr>
                <w:color w:val="000000"/>
              </w:rPr>
            </w:pPr>
          </w:p>
        </w:tc>
      </w:tr>
      <w:tr w:rsidR="00444C8A" w:rsidRPr="008A72F8"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65" w:type="pct"/>
            <w:shd w:val="clear" w:color="auto" w:fill="C0C0C0"/>
          </w:tcPr>
          <w:p w:rsidR="00444C8A" w:rsidRPr="008A72F8" w:rsidRDefault="00444C8A" w:rsidP="008A72F8">
            <w:pPr>
              <w:pStyle w:val="a8"/>
              <w:snapToGrid w:val="0"/>
              <w:jc w:val="center"/>
              <w:rPr>
                <w:color w:val="000000"/>
              </w:rPr>
            </w:pPr>
          </w:p>
        </w:tc>
      </w:tr>
      <w:tr w:rsidR="00444C8A" w:rsidRPr="00B5438B"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65" w:type="pct"/>
          </w:tcPr>
          <w:p w:rsidR="00444C8A" w:rsidRPr="008A72F8" w:rsidRDefault="00444C8A" w:rsidP="008A72F8">
            <w:pPr>
              <w:pStyle w:val="a8"/>
              <w:snapToGrid w:val="0"/>
              <w:rPr>
                <w:i/>
                <w:iCs/>
                <w:color w:val="000000"/>
                <w:lang w:val="ru-RU"/>
              </w:rPr>
            </w:pPr>
            <w:r w:rsidRPr="008A72F8">
              <w:rPr>
                <w:i/>
                <w:iCs/>
                <w:color w:val="000000"/>
                <w:lang w:val="ru-RU"/>
              </w:rPr>
              <w:t>Использовать кинетические и клавишные синтезаторы  в рамках представления творческой презентации по предмету</w:t>
            </w:r>
          </w:p>
        </w:tc>
      </w:tr>
      <w:tr w:rsidR="00444C8A" w:rsidRPr="00B5438B"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6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Создавать </w:t>
            </w:r>
            <w:proofErr w:type="gramStart"/>
            <w:r w:rsidRPr="008A72F8">
              <w:rPr>
                <w:i/>
                <w:iCs/>
                <w:color w:val="000000"/>
                <w:lang w:val="ru-RU"/>
              </w:rPr>
              <w:t>цифровое</w:t>
            </w:r>
            <w:proofErr w:type="gramEnd"/>
            <w:r w:rsidRPr="008A72F8">
              <w:rPr>
                <w:i/>
                <w:iCs/>
                <w:color w:val="000000"/>
                <w:lang w:val="ru-RU"/>
              </w:rPr>
              <w:t xml:space="preserve"> </w:t>
            </w:r>
            <w:proofErr w:type="spellStart"/>
            <w:r w:rsidRPr="008A72F8">
              <w:rPr>
                <w:i/>
                <w:iCs/>
                <w:color w:val="000000"/>
                <w:lang w:val="ru-RU"/>
              </w:rPr>
              <w:t>портфолио</w:t>
            </w:r>
            <w:proofErr w:type="spellEnd"/>
            <w:r w:rsidRPr="008A72F8">
              <w:rPr>
                <w:i/>
                <w:iCs/>
                <w:color w:val="000000"/>
                <w:lang w:val="ru-RU"/>
              </w:rPr>
              <w:t xml:space="preserve"> творческих достижений по предмету, используя возможности музыкальных редакторов и синтезаторов для создания материалов в рамках работы над </w:t>
            </w:r>
            <w:proofErr w:type="spellStart"/>
            <w:r w:rsidRPr="008A72F8">
              <w:rPr>
                <w:i/>
                <w:iCs/>
                <w:color w:val="000000"/>
                <w:lang w:val="ru-RU"/>
              </w:rPr>
              <w:t>портфолио</w:t>
            </w:r>
            <w:proofErr w:type="spellEnd"/>
            <w:r w:rsidRPr="008A72F8">
              <w:rPr>
                <w:i/>
                <w:iCs/>
                <w:color w:val="000000"/>
                <w:lang w:val="ru-RU"/>
              </w:rPr>
              <w:t xml:space="preserve"> </w:t>
            </w:r>
          </w:p>
        </w:tc>
      </w:tr>
      <w:tr w:rsidR="00444C8A" w:rsidRPr="00B5438B"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65" w:type="pct"/>
          </w:tcPr>
          <w:p w:rsidR="00444C8A" w:rsidRPr="008A72F8" w:rsidRDefault="00444C8A" w:rsidP="008A72F8">
            <w:pPr>
              <w:widowControl/>
              <w:snapToGrid w:val="0"/>
              <w:ind w:firstLine="454"/>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использовать музыкальные редакторы, клавишные и кинетические синтезаторы для решения творческих задач.</w:t>
            </w:r>
          </w:p>
        </w:tc>
      </w:tr>
    </w:tbl>
    <w:p w:rsidR="00444C8A" w:rsidRPr="00BD747D" w:rsidRDefault="00444C8A" w:rsidP="00BD747D">
      <w:pPr>
        <w:pStyle w:val="3"/>
        <w:spacing w:before="0"/>
        <w:rPr>
          <w:rFonts w:ascii="Times New Roman" w:hAnsi="Times New Roman" w:cs="Times New Roman"/>
          <w:b/>
          <w:color w:val="auto"/>
          <w:lang w:val="ru-RU"/>
        </w:rPr>
      </w:pPr>
      <w:bookmarkStart w:id="22" w:name="_Toc441159099"/>
      <w:r w:rsidRPr="00BD747D">
        <w:rPr>
          <w:rFonts w:ascii="Times New Roman" w:hAnsi="Times New Roman" w:cs="Times New Roman"/>
          <w:b/>
          <w:color w:val="auto"/>
          <w:lang w:val="ru-RU"/>
        </w:rPr>
        <w:t>6. Создание, восприятие и использование гипермедиа сообщений</w:t>
      </w:r>
      <w:bookmarkEnd w:id="22"/>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предметов </w:t>
      </w:r>
      <w:r w:rsidRPr="008A72F8">
        <w:rPr>
          <w:rFonts w:ascii="Times New Roman" w:hAnsi="Times New Roman" w:cs="Times New Roman"/>
          <w:sz w:val="24"/>
          <w:szCs w:val="24"/>
          <w:lang w:val="ru-RU"/>
        </w:rPr>
        <w:t>«Технология», «Литература», «Русский язык», «Иностранный язык», «Искусство», могут достигаться при изучении и других предметов.</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6.1.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24"/>
        <w:gridCol w:w="8632"/>
      </w:tblGrid>
      <w:tr w:rsidR="00444C8A" w:rsidRPr="008A72F8" w:rsidTr="000228ED">
        <w:tc>
          <w:tcPr>
            <w:tcW w:w="530" w:type="pct"/>
            <w:shd w:val="clear" w:color="auto" w:fill="C0C0C0"/>
          </w:tcPr>
          <w:p w:rsidR="00444C8A" w:rsidRPr="008A72F8" w:rsidRDefault="00444C8A" w:rsidP="008A72F8">
            <w:pPr>
              <w:pStyle w:val="a8"/>
              <w:snapToGrid w:val="0"/>
              <w:jc w:val="center"/>
              <w:rPr>
                <w:color w:val="000000"/>
              </w:rPr>
            </w:pPr>
          </w:p>
        </w:tc>
        <w:tc>
          <w:tcPr>
            <w:tcW w:w="4470"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B5438B"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70" w:type="pct"/>
            <w:tcBorders>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444C8A" w:rsidRPr="008A72F8" w:rsidRDefault="00444C8A" w:rsidP="008A72F8">
            <w:pPr>
              <w:pStyle w:val="a8"/>
              <w:snapToGrid w:val="0"/>
              <w:rPr>
                <w:color w:val="000000"/>
                <w:lang w:val="ru-RU"/>
              </w:rPr>
            </w:pPr>
            <w:r w:rsidRPr="008A72F8">
              <w:rPr>
                <w:color w:val="000000"/>
                <w:lang w:val="ru-RU"/>
              </w:rPr>
              <w:t>Выделять главную идею сообщения</w:t>
            </w:r>
          </w:p>
        </w:tc>
      </w:tr>
      <w:tr w:rsidR="00444C8A" w:rsidRPr="008A72F8"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7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Выделять структуру сообщения;</w:t>
            </w:r>
          </w:p>
          <w:p w:rsidR="00444C8A" w:rsidRPr="008A72F8" w:rsidRDefault="00444C8A" w:rsidP="008A72F8">
            <w:pPr>
              <w:pStyle w:val="a8"/>
              <w:snapToGrid w:val="0"/>
              <w:rPr>
                <w:color w:val="000000"/>
                <w:lang w:val="ru-RU"/>
              </w:rPr>
            </w:pPr>
            <w:r w:rsidRPr="008A72F8">
              <w:rPr>
                <w:color w:val="000000"/>
                <w:lang w:val="ru-RU"/>
              </w:rPr>
              <w:t xml:space="preserve">Выделять фрагменты сообщения; </w:t>
            </w:r>
          </w:p>
          <w:p w:rsidR="00444C8A" w:rsidRPr="008A72F8" w:rsidRDefault="00444C8A" w:rsidP="008A72F8">
            <w:pPr>
              <w:pStyle w:val="a8"/>
              <w:snapToGrid w:val="0"/>
              <w:rPr>
                <w:color w:val="000000"/>
                <w:lang w:val="ru-RU"/>
              </w:rPr>
            </w:pPr>
            <w:r w:rsidRPr="008A72F8">
              <w:rPr>
                <w:color w:val="000000"/>
                <w:lang w:val="ru-RU"/>
              </w:rPr>
              <w:t>Составлять вопросы к сообщению</w:t>
            </w:r>
          </w:p>
          <w:p w:rsidR="00444C8A" w:rsidRPr="008A72F8" w:rsidRDefault="00444C8A" w:rsidP="008A72F8">
            <w:pPr>
              <w:pStyle w:val="a8"/>
              <w:snapToGrid w:val="0"/>
              <w:rPr>
                <w:color w:val="000000"/>
                <w:lang w:val="ru-RU"/>
              </w:rPr>
            </w:pPr>
          </w:p>
        </w:tc>
      </w:tr>
      <w:tr w:rsidR="00444C8A" w:rsidRPr="00B5438B"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lastRenderedPageBreak/>
              <w:t xml:space="preserve">7 </w:t>
            </w:r>
            <w:r w:rsidRPr="008A72F8">
              <w:rPr>
                <w:color w:val="000000"/>
                <w:lang w:val="ru-RU"/>
              </w:rPr>
              <w:t xml:space="preserve">класс </w:t>
            </w:r>
          </w:p>
        </w:tc>
        <w:tc>
          <w:tcPr>
            <w:tcW w:w="4470" w:type="pct"/>
            <w:tcBorders>
              <w:top w:val="single" w:sz="6" w:space="0" w:color="000000"/>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444C8A" w:rsidRPr="00B5438B"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7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Работать со спутниковыми фотографиями — строить анализ и описание спутниковых фотографий</w:t>
            </w:r>
          </w:p>
        </w:tc>
      </w:tr>
      <w:tr w:rsidR="00444C8A" w:rsidRPr="00B5438B"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70" w:type="pct"/>
            <w:tcBorders>
              <w:top w:val="single" w:sz="6" w:space="0" w:color="000000"/>
            </w:tcBorders>
          </w:tcPr>
          <w:p w:rsidR="00444C8A" w:rsidRPr="008A72F8" w:rsidRDefault="00444C8A" w:rsidP="009F283F">
            <w:pPr>
              <w:widowControl/>
              <w:numPr>
                <w:ilvl w:val="0"/>
                <w:numId w:val="65"/>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организовывать сообщения в виде линейного или включающего ссылки представления для самостоятельного просмотра через браузер;</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proofErr w:type="gramStart"/>
            <w:r w:rsidRPr="008A72F8">
              <w:rPr>
                <w:rFonts w:ascii="Times New Roman" w:hAnsi="Times New Roman" w:cs="Times New Roman"/>
                <w:color w:val="000000"/>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проводить </w:t>
            </w:r>
            <w:proofErr w:type="spellStart"/>
            <w:r w:rsidRPr="008A72F8">
              <w:rPr>
                <w:rFonts w:ascii="Times New Roman" w:hAnsi="Times New Roman" w:cs="Times New Roman"/>
                <w:color w:val="000000"/>
                <w:sz w:val="24"/>
                <w:szCs w:val="24"/>
                <w:lang w:val="ru-RU"/>
              </w:rPr>
              <w:t>деконструкцию</w:t>
            </w:r>
            <w:proofErr w:type="spellEnd"/>
            <w:r w:rsidRPr="008A72F8">
              <w:rPr>
                <w:rFonts w:ascii="Times New Roman" w:hAnsi="Times New Roman" w:cs="Times New Roman"/>
                <w:color w:val="000000"/>
                <w:sz w:val="24"/>
                <w:szCs w:val="24"/>
                <w:lang w:val="ru-RU"/>
              </w:rPr>
              <w:t xml:space="preserve"> сообщений, выделение в них структуры, элементов и фрагментов; </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при восприятии сообщений внутренние и внешние ссылки;</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формулировать вопросы к сообщению, создавать краткое описание сообщения; цитировать фрагменты сообщения;</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избирательно относиться к информации в окружающем информационном пространстве, отказываться от потребления ненужной информации.</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6.2.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14"/>
        <w:gridCol w:w="8642"/>
      </w:tblGrid>
      <w:tr w:rsidR="00444C8A" w:rsidRPr="008A72F8" w:rsidTr="000228ED">
        <w:tc>
          <w:tcPr>
            <w:tcW w:w="525" w:type="pct"/>
            <w:shd w:val="clear" w:color="auto" w:fill="C0C0C0"/>
          </w:tcPr>
          <w:p w:rsidR="00444C8A" w:rsidRPr="008A72F8" w:rsidRDefault="00444C8A" w:rsidP="008A72F8">
            <w:pPr>
              <w:pStyle w:val="a8"/>
              <w:snapToGrid w:val="0"/>
              <w:rPr>
                <w:color w:val="000000"/>
              </w:rPr>
            </w:pPr>
          </w:p>
        </w:tc>
        <w:tc>
          <w:tcPr>
            <w:tcW w:w="4475"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75" w:type="pct"/>
          </w:tcPr>
          <w:p w:rsidR="00444C8A" w:rsidRPr="008A72F8" w:rsidRDefault="00444C8A" w:rsidP="008A72F8">
            <w:pPr>
              <w:pStyle w:val="a8"/>
              <w:snapToGrid w:val="0"/>
              <w:rPr>
                <w:color w:val="000000"/>
              </w:rPr>
            </w:pPr>
          </w:p>
        </w:tc>
      </w:tr>
      <w:tr w:rsidR="00444C8A" w:rsidRPr="008A72F8"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75" w:type="pct"/>
            <w:shd w:val="clear" w:color="auto" w:fill="C0C0C0"/>
          </w:tcPr>
          <w:p w:rsidR="00444C8A" w:rsidRPr="008A72F8" w:rsidRDefault="00444C8A" w:rsidP="008A72F8">
            <w:pPr>
              <w:pStyle w:val="a8"/>
              <w:snapToGrid w:val="0"/>
              <w:rPr>
                <w:color w:val="000000"/>
              </w:rPr>
            </w:pPr>
          </w:p>
        </w:tc>
      </w:tr>
      <w:tr w:rsidR="00444C8A" w:rsidRPr="008A72F8"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75" w:type="pct"/>
          </w:tcPr>
          <w:p w:rsidR="00444C8A" w:rsidRPr="008A72F8" w:rsidRDefault="00444C8A" w:rsidP="008A72F8">
            <w:pPr>
              <w:pStyle w:val="a8"/>
              <w:snapToGrid w:val="0"/>
              <w:rPr>
                <w:color w:val="000000"/>
                <w:lang w:val="ru-RU"/>
              </w:rPr>
            </w:pPr>
            <w:r w:rsidRPr="008A72F8">
              <w:rPr>
                <w:color w:val="000000"/>
                <w:lang w:val="ru-RU"/>
              </w:rPr>
              <w:t xml:space="preserve"> </w:t>
            </w:r>
          </w:p>
        </w:tc>
      </w:tr>
      <w:tr w:rsidR="00444C8A" w:rsidRPr="00B5438B"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7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Работать в группе над дизайном сообщения-Вики</w:t>
            </w:r>
          </w:p>
        </w:tc>
      </w:tr>
      <w:tr w:rsidR="00444C8A" w:rsidRPr="00B5438B" w:rsidTr="000228ED">
        <w:trPr>
          <w:trHeight w:val="643"/>
        </w:trPr>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75" w:type="pct"/>
          </w:tcPr>
          <w:p w:rsidR="00444C8A" w:rsidRPr="008A72F8" w:rsidRDefault="00444C8A" w:rsidP="009F283F">
            <w:pPr>
              <w:widowControl/>
              <w:numPr>
                <w:ilvl w:val="0"/>
                <w:numId w:val="66"/>
              </w:numPr>
              <w:suppressAutoHyphens/>
              <w:snapToGrid w:val="0"/>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проектировать дизайн сообщений в соответствии с задачами и средствами доставки;</w:t>
            </w:r>
          </w:p>
        </w:tc>
      </w:tr>
    </w:tbl>
    <w:p w:rsidR="00444C8A" w:rsidRPr="00BD747D" w:rsidRDefault="00444C8A" w:rsidP="00BD747D">
      <w:pPr>
        <w:pStyle w:val="3"/>
        <w:spacing w:before="0"/>
        <w:rPr>
          <w:rFonts w:ascii="Times New Roman" w:hAnsi="Times New Roman" w:cs="Times New Roman"/>
          <w:b/>
          <w:color w:val="auto"/>
          <w:lang w:val="ru-RU"/>
        </w:rPr>
      </w:pPr>
      <w:bookmarkStart w:id="23" w:name="_Toc441159100"/>
      <w:r w:rsidRPr="00BD747D">
        <w:rPr>
          <w:rFonts w:ascii="Times New Roman" w:hAnsi="Times New Roman" w:cs="Times New Roman"/>
          <w:b/>
          <w:color w:val="auto"/>
          <w:lang w:val="ru-RU"/>
        </w:rPr>
        <w:t>7. Коммуникация и социальное взаимодействие</w:t>
      </w:r>
      <w:bookmarkEnd w:id="23"/>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Результаты достигаются преимущественно в рамках всех предметов</w:t>
      </w:r>
      <w:r w:rsidRPr="008A72F8">
        <w:rPr>
          <w:rFonts w:ascii="Times New Roman" w:hAnsi="Times New Roman" w:cs="Times New Roman"/>
          <w:sz w:val="24"/>
          <w:szCs w:val="24"/>
          <w:lang w:val="ru-RU"/>
        </w:rPr>
        <w:t>, а также во внеурочной деятельности.</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7.1. </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9"/>
        <w:gridCol w:w="8653"/>
      </w:tblGrid>
      <w:tr w:rsidR="00444C8A" w:rsidRPr="008A72F8" w:rsidTr="000228ED">
        <w:tc>
          <w:tcPr>
            <w:tcW w:w="586" w:type="pct"/>
            <w:shd w:val="clear" w:color="auto" w:fill="C0C0C0"/>
          </w:tcPr>
          <w:p w:rsidR="00444C8A" w:rsidRPr="008A72F8" w:rsidRDefault="00444C8A" w:rsidP="008A72F8">
            <w:pPr>
              <w:pStyle w:val="a8"/>
              <w:snapToGrid w:val="0"/>
              <w:rPr>
                <w:color w:val="000000"/>
              </w:rPr>
            </w:pPr>
          </w:p>
        </w:tc>
        <w:tc>
          <w:tcPr>
            <w:tcW w:w="4414"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14" w:type="pct"/>
          </w:tcPr>
          <w:p w:rsidR="00444C8A" w:rsidRPr="008A72F8" w:rsidRDefault="00444C8A" w:rsidP="008A72F8">
            <w:pPr>
              <w:pStyle w:val="a8"/>
              <w:snapToGrid w:val="0"/>
              <w:rPr>
                <w:color w:val="000000"/>
                <w:lang w:val="ru-RU"/>
              </w:rPr>
            </w:pPr>
            <w:r w:rsidRPr="008A72F8">
              <w:rPr>
                <w:color w:val="000000"/>
                <w:lang w:val="ru-RU"/>
              </w:rPr>
              <w:t xml:space="preserve">Составлять </w:t>
            </w:r>
            <w:proofErr w:type="gramStart"/>
            <w:r w:rsidRPr="008A72F8">
              <w:rPr>
                <w:color w:val="000000"/>
                <w:lang w:val="ru-RU"/>
              </w:rPr>
              <w:t>развернутый</w:t>
            </w:r>
            <w:proofErr w:type="gramEnd"/>
            <w:r w:rsidRPr="008A72F8">
              <w:rPr>
                <w:color w:val="000000"/>
                <w:lang w:val="ru-RU"/>
              </w:rPr>
              <w:t xml:space="preserve"> плана презентации, выступать перед аудиторией с презентацией индивидуального или группового проекта;</w:t>
            </w:r>
          </w:p>
          <w:p w:rsidR="00444C8A" w:rsidRPr="008A72F8" w:rsidRDefault="00444C8A" w:rsidP="008A72F8">
            <w:pPr>
              <w:pStyle w:val="a8"/>
              <w:snapToGrid w:val="0"/>
              <w:rPr>
                <w:color w:val="000000"/>
                <w:lang w:val="ru-RU"/>
              </w:rPr>
            </w:pPr>
            <w:r w:rsidRPr="008A72F8">
              <w:rPr>
                <w:color w:val="000000"/>
                <w:lang w:val="ru-RU"/>
              </w:rPr>
              <w:t>Создавать информационное сообщение, отправлять его нескольким пользователем, отвечать на сообщения;</w:t>
            </w:r>
          </w:p>
          <w:p w:rsidR="00444C8A" w:rsidRPr="008A72F8" w:rsidRDefault="00444C8A" w:rsidP="008A72F8">
            <w:pPr>
              <w:pStyle w:val="a8"/>
              <w:snapToGrid w:val="0"/>
              <w:rPr>
                <w:color w:val="000000"/>
                <w:lang w:val="ru-RU"/>
              </w:rPr>
            </w:pPr>
            <w:r w:rsidRPr="008A72F8">
              <w:rPr>
                <w:color w:val="000000"/>
                <w:lang w:val="ru-RU"/>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444C8A" w:rsidRPr="008A72F8" w:rsidRDefault="00444C8A" w:rsidP="008A72F8">
            <w:pPr>
              <w:pStyle w:val="a8"/>
              <w:snapToGrid w:val="0"/>
              <w:rPr>
                <w:color w:val="000000"/>
                <w:lang w:val="ru-RU"/>
              </w:rPr>
            </w:pPr>
            <w:r w:rsidRPr="008A72F8">
              <w:rPr>
                <w:color w:val="000000"/>
                <w:lang w:val="ru-RU"/>
              </w:rPr>
              <w:t xml:space="preserve"> Уважать информационные права других людей; </w:t>
            </w:r>
          </w:p>
          <w:p w:rsidR="00444C8A" w:rsidRPr="008A72F8" w:rsidRDefault="00444C8A" w:rsidP="008A72F8">
            <w:pPr>
              <w:pStyle w:val="a8"/>
              <w:snapToGrid w:val="0"/>
              <w:rPr>
                <w:color w:val="000000"/>
                <w:lang w:val="ru-RU"/>
              </w:rPr>
            </w:pPr>
            <w:r w:rsidRPr="008A72F8">
              <w:rPr>
                <w:color w:val="000000"/>
                <w:lang w:val="ru-RU"/>
              </w:rPr>
              <w:t xml:space="preserve">Научится правилам «хорошего тона» общения в сети </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14" w:type="pct"/>
            <w:shd w:val="clear" w:color="auto" w:fill="F2F2F2"/>
          </w:tcPr>
          <w:p w:rsidR="00444C8A" w:rsidRPr="008A72F8" w:rsidRDefault="00444C8A" w:rsidP="008A72F8">
            <w:pPr>
              <w:pStyle w:val="a8"/>
              <w:snapToGrid w:val="0"/>
              <w:rPr>
                <w:color w:val="000000"/>
                <w:lang w:val="ru-RU"/>
              </w:rPr>
            </w:pPr>
            <w:r w:rsidRPr="008A72F8">
              <w:rPr>
                <w:color w:val="000000"/>
                <w:lang w:val="ru-RU"/>
              </w:rPr>
              <w:t>Использовать систематический обмен информации средствами дистанционного общения;</w:t>
            </w:r>
          </w:p>
          <w:p w:rsidR="00444C8A" w:rsidRPr="008A72F8" w:rsidRDefault="00444C8A" w:rsidP="008A72F8">
            <w:pPr>
              <w:pStyle w:val="a8"/>
              <w:snapToGrid w:val="0"/>
              <w:rPr>
                <w:color w:val="000000"/>
                <w:lang w:val="ru-RU"/>
              </w:rPr>
            </w:pPr>
            <w:r w:rsidRPr="008A72F8">
              <w:rPr>
                <w:color w:val="000000"/>
                <w:lang w:val="ru-RU"/>
              </w:rPr>
              <w:t xml:space="preserve">Работе с возможными форумами, их предназначениями, принципами работы в них; </w:t>
            </w:r>
          </w:p>
          <w:p w:rsidR="00444C8A" w:rsidRPr="008A72F8" w:rsidRDefault="00444C8A" w:rsidP="008A72F8">
            <w:pPr>
              <w:pStyle w:val="a8"/>
              <w:snapToGrid w:val="0"/>
              <w:rPr>
                <w:color w:val="000000"/>
                <w:lang w:val="ru-RU"/>
              </w:rPr>
            </w:pPr>
            <w:r w:rsidRPr="008A72F8">
              <w:rPr>
                <w:color w:val="000000"/>
                <w:lang w:val="ru-RU"/>
              </w:rPr>
              <w:t>Использовать систему рассылок в электронной почте;</w:t>
            </w:r>
          </w:p>
          <w:p w:rsidR="00444C8A" w:rsidRPr="008A72F8" w:rsidRDefault="00444C8A" w:rsidP="008A72F8">
            <w:pPr>
              <w:pStyle w:val="a8"/>
              <w:snapToGrid w:val="0"/>
              <w:rPr>
                <w:color w:val="000000"/>
                <w:lang w:val="ru-RU"/>
              </w:rPr>
            </w:pPr>
            <w:r w:rsidRPr="008A72F8">
              <w:rPr>
                <w:color w:val="000000"/>
                <w:lang w:val="ru-RU"/>
              </w:rPr>
              <w:t xml:space="preserve">Работе с возможными </w:t>
            </w:r>
            <w:proofErr w:type="spellStart"/>
            <w:r w:rsidRPr="008A72F8">
              <w:rPr>
                <w:color w:val="000000"/>
                <w:lang w:val="ru-RU"/>
              </w:rPr>
              <w:t>блогами</w:t>
            </w:r>
            <w:proofErr w:type="spellEnd"/>
            <w:r w:rsidRPr="008A72F8">
              <w:rPr>
                <w:color w:val="000000"/>
                <w:lang w:val="ru-RU"/>
              </w:rPr>
              <w:t xml:space="preserve">, их предназначениями, принципами работы в них; научатся грамотно формировать </w:t>
            </w:r>
            <w:proofErr w:type="gramStart"/>
            <w:r w:rsidRPr="008A72F8">
              <w:rPr>
                <w:color w:val="000000"/>
                <w:lang w:val="ru-RU"/>
              </w:rPr>
              <w:t>комментарии, ссылки</w:t>
            </w:r>
            <w:proofErr w:type="gramEnd"/>
            <w:r w:rsidRPr="008A72F8">
              <w:rPr>
                <w:color w:val="000000"/>
                <w:lang w:val="ru-RU"/>
              </w:rPr>
              <w:t>, ответы;</w:t>
            </w:r>
          </w:p>
          <w:p w:rsidR="00444C8A" w:rsidRPr="008A72F8" w:rsidRDefault="00444C8A" w:rsidP="008A72F8">
            <w:pPr>
              <w:pStyle w:val="a8"/>
              <w:snapToGrid w:val="0"/>
              <w:rPr>
                <w:color w:val="000000"/>
                <w:lang w:val="ru-RU"/>
              </w:rPr>
            </w:pPr>
            <w:r w:rsidRPr="008A72F8">
              <w:rPr>
                <w:color w:val="000000"/>
                <w:lang w:val="ru-RU"/>
              </w:rPr>
              <w:t>Использовать гипермедиа сообщения для информационного обмена в образовательной деятельности;</w:t>
            </w:r>
          </w:p>
          <w:p w:rsidR="00444C8A" w:rsidRPr="008A72F8" w:rsidRDefault="00444C8A" w:rsidP="008A72F8">
            <w:pPr>
              <w:pStyle w:val="a8"/>
              <w:snapToGrid w:val="0"/>
              <w:rPr>
                <w:color w:val="000000"/>
                <w:lang w:val="ru-RU"/>
              </w:rPr>
            </w:pPr>
            <w:r w:rsidRPr="008A72F8">
              <w:rPr>
                <w:color w:val="000000"/>
                <w:lang w:val="ru-RU"/>
              </w:rPr>
              <w:lastRenderedPageBreak/>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444C8A" w:rsidRPr="008A72F8" w:rsidRDefault="00444C8A" w:rsidP="008A72F8">
            <w:pPr>
              <w:pStyle w:val="a8"/>
              <w:snapToGrid w:val="0"/>
              <w:rPr>
                <w:color w:val="000000"/>
                <w:lang w:val="ru-RU"/>
              </w:rPr>
            </w:pPr>
            <w:r w:rsidRPr="008A72F8">
              <w:rPr>
                <w:color w:val="000000"/>
                <w:lang w:val="ru-RU"/>
              </w:rPr>
              <w:t xml:space="preserve">Использовать правила </w:t>
            </w:r>
            <w:proofErr w:type="spellStart"/>
            <w:r w:rsidRPr="008A72F8">
              <w:rPr>
                <w:color w:val="000000"/>
                <w:lang w:val="ru-RU"/>
              </w:rPr>
              <w:t>нетикета</w:t>
            </w:r>
            <w:proofErr w:type="spellEnd"/>
            <w:r w:rsidRPr="008A72F8">
              <w:rPr>
                <w:color w:val="000000"/>
                <w:lang w:val="ru-RU"/>
              </w:rPr>
              <w:t xml:space="preserve"> в общении в Интернет, составлять корректные сообщения, комментарии, запросы </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lastRenderedPageBreak/>
              <w:t xml:space="preserve">7 </w:t>
            </w:r>
            <w:r w:rsidRPr="008A72F8">
              <w:rPr>
                <w:color w:val="000000"/>
                <w:lang w:val="ru-RU"/>
              </w:rPr>
              <w:t xml:space="preserve">класс </w:t>
            </w:r>
          </w:p>
        </w:tc>
        <w:tc>
          <w:tcPr>
            <w:tcW w:w="4414" w:type="pct"/>
          </w:tcPr>
          <w:p w:rsidR="00444C8A" w:rsidRPr="008A72F8" w:rsidRDefault="00444C8A" w:rsidP="008A72F8">
            <w:pPr>
              <w:pStyle w:val="a8"/>
              <w:snapToGrid w:val="0"/>
              <w:rPr>
                <w:color w:val="000000"/>
                <w:lang w:val="ru-RU"/>
              </w:rPr>
            </w:pPr>
            <w:r w:rsidRPr="008A72F8">
              <w:rPr>
                <w:color w:val="000000"/>
                <w:lang w:val="ru-RU"/>
              </w:rPr>
              <w:t>Использовать ауди</w:t>
            </w:r>
            <w:proofErr w:type="gramStart"/>
            <w:r w:rsidRPr="008A72F8">
              <w:rPr>
                <w:color w:val="000000"/>
                <w:lang w:val="ru-RU"/>
              </w:rPr>
              <w:t>о-</w:t>
            </w:r>
            <w:proofErr w:type="gramEnd"/>
            <w:r w:rsidRPr="008A72F8">
              <w:rPr>
                <w:color w:val="000000"/>
                <w:lang w:val="ru-RU"/>
              </w:rPr>
              <w:t xml:space="preserve">  и видео материалы в своих выступлениях для большой аудитории;</w:t>
            </w:r>
          </w:p>
          <w:p w:rsidR="00444C8A" w:rsidRPr="008A72F8" w:rsidRDefault="00444C8A" w:rsidP="008A72F8">
            <w:pPr>
              <w:pStyle w:val="a8"/>
              <w:snapToGrid w:val="0"/>
              <w:rPr>
                <w:color w:val="000000"/>
                <w:lang w:val="ru-RU"/>
              </w:rPr>
            </w:pPr>
            <w:r w:rsidRPr="008A72F8">
              <w:rPr>
                <w:color w:val="000000"/>
                <w:lang w:val="ru-RU"/>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444C8A" w:rsidRPr="008A72F8" w:rsidRDefault="00444C8A" w:rsidP="008A72F8">
            <w:pPr>
              <w:pStyle w:val="a8"/>
              <w:snapToGrid w:val="0"/>
              <w:rPr>
                <w:color w:val="000000"/>
                <w:lang w:val="ru-RU"/>
              </w:rPr>
            </w:pPr>
            <w:r w:rsidRPr="008A72F8">
              <w:rPr>
                <w:color w:val="000000"/>
                <w:lang w:val="ru-RU"/>
              </w:rPr>
              <w:t>Использовать возможности электронной почты для дистанционного обучения – получать задания, дополнительную информацию по предмету;</w:t>
            </w:r>
          </w:p>
          <w:p w:rsidR="00444C8A" w:rsidRPr="008A72F8" w:rsidRDefault="00444C8A" w:rsidP="008A72F8">
            <w:pPr>
              <w:pStyle w:val="a8"/>
              <w:snapToGrid w:val="0"/>
              <w:rPr>
                <w:color w:val="000000"/>
                <w:lang w:val="ru-RU"/>
              </w:rPr>
            </w:pPr>
            <w:r w:rsidRPr="008A72F8">
              <w:rPr>
                <w:color w:val="000000"/>
                <w:lang w:val="ru-RU"/>
              </w:rPr>
              <w:t xml:space="preserve">Избирательно относится к выбору </w:t>
            </w:r>
            <w:proofErr w:type="spellStart"/>
            <w:r w:rsidRPr="008A72F8">
              <w:rPr>
                <w:color w:val="000000"/>
                <w:lang w:val="ru-RU"/>
              </w:rPr>
              <w:t>блога</w:t>
            </w:r>
            <w:proofErr w:type="spellEnd"/>
            <w:r w:rsidRPr="008A72F8">
              <w:rPr>
                <w:color w:val="000000"/>
                <w:lang w:val="ru-RU"/>
              </w:rPr>
              <w:t xml:space="preserve">, выбирать </w:t>
            </w:r>
            <w:proofErr w:type="gramStart"/>
            <w:r w:rsidRPr="008A72F8">
              <w:rPr>
                <w:color w:val="000000"/>
                <w:lang w:val="ru-RU"/>
              </w:rPr>
              <w:t>тематический</w:t>
            </w:r>
            <w:proofErr w:type="gramEnd"/>
            <w:r w:rsidRPr="008A72F8">
              <w:rPr>
                <w:color w:val="000000"/>
                <w:lang w:val="ru-RU"/>
              </w:rPr>
              <w:t xml:space="preserve"> </w:t>
            </w:r>
            <w:proofErr w:type="spellStart"/>
            <w:r w:rsidRPr="008A72F8">
              <w:rPr>
                <w:color w:val="000000"/>
                <w:lang w:val="ru-RU"/>
              </w:rPr>
              <w:t>блог</w:t>
            </w:r>
            <w:proofErr w:type="spellEnd"/>
            <w:r w:rsidRPr="008A72F8">
              <w:rPr>
                <w:color w:val="000000"/>
                <w:lang w:val="ru-RU"/>
              </w:rPr>
              <w:t xml:space="preserve"> в соответствии со своими учебными интересами и предпочтениями, корректно строить запросы и тексты сообщения в форуме;</w:t>
            </w:r>
          </w:p>
          <w:p w:rsidR="00444C8A" w:rsidRPr="008A72F8" w:rsidRDefault="00444C8A" w:rsidP="008A72F8">
            <w:pPr>
              <w:pStyle w:val="a8"/>
              <w:snapToGrid w:val="0"/>
              <w:rPr>
                <w:color w:val="000000"/>
                <w:lang w:val="ru-RU"/>
              </w:rPr>
            </w:pPr>
            <w:r w:rsidRPr="008A72F8">
              <w:rPr>
                <w:color w:val="000000"/>
                <w:lang w:val="ru-RU"/>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444C8A" w:rsidRPr="008A72F8" w:rsidRDefault="00444C8A" w:rsidP="008A72F8">
            <w:pPr>
              <w:pStyle w:val="a8"/>
              <w:snapToGrid w:val="0"/>
              <w:rPr>
                <w:color w:val="000000"/>
                <w:lang w:val="ru-RU"/>
              </w:rPr>
            </w:pPr>
            <w:r w:rsidRPr="008A72F8">
              <w:rPr>
                <w:color w:val="000000"/>
                <w:lang w:val="ru-RU"/>
              </w:rPr>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14" w:type="pct"/>
            <w:shd w:val="clear" w:color="auto" w:fill="F2F2F2"/>
          </w:tcPr>
          <w:p w:rsidR="00444C8A" w:rsidRPr="008A72F8" w:rsidRDefault="00444C8A" w:rsidP="008A72F8">
            <w:pPr>
              <w:pStyle w:val="a8"/>
              <w:snapToGrid w:val="0"/>
              <w:rPr>
                <w:color w:val="000000"/>
                <w:lang w:val="ru-RU"/>
              </w:rPr>
            </w:pPr>
            <w:r w:rsidRPr="008A72F8">
              <w:rPr>
                <w:color w:val="000000"/>
                <w:lang w:val="ru-RU"/>
              </w:rPr>
              <w:t xml:space="preserve">Использовать элементы </w:t>
            </w:r>
            <w:proofErr w:type="spellStart"/>
            <w:r w:rsidRPr="008A72F8">
              <w:rPr>
                <w:color w:val="000000"/>
                <w:lang w:val="ru-RU"/>
              </w:rPr>
              <w:t>аудиовидеоподдержки</w:t>
            </w:r>
            <w:proofErr w:type="spellEnd"/>
            <w:r w:rsidRPr="008A72F8">
              <w:rPr>
                <w:color w:val="000000"/>
                <w:lang w:val="ru-RU"/>
              </w:rPr>
              <w:t xml:space="preserve"> для представления презентации;</w:t>
            </w:r>
          </w:p>
          <w:p w:rsidR="00444C8A" w:rsidRPr="008A72F8" w:rsidRDefault="00444C8A" w:rsidP="008A72F8">
            <w:pPr>
              <w:pStyle w:val="a8"/>
              <w:snapToGrid w:val="0"/>
              <w:rPr>
                <w:color w:val="000000"/>
                <w:lang w:val="ru-RU"/>
              </w:rPr>
            </w:pPr>
            <w:r w:rsidRPr="008A72F8">
              <w:rPr>
                <w:color w:val="000000"/>
                <w:lang w:val="ru-RU"/>
              </w:rPr>
              <w:t>Использовать возможности электронной почты для активного взаимодействии в условиях образовательного процесса;</w:t>
            </w:r>
          </w:p>
          <w:p w:rsidR="00444C8A" w:rsidRPr="008A72F8" w:rsidRDefault="00444C8A" w:rsidP="008A72F8">
            <w:pPr>
              <w:pStyle w:val="a8"/>
              <w:snapToGrid w:val="0"/>
              <w:rPr>
                <w:color w:val="000000"/>
                <w:lang w:val="ru-RU"/>
              </w:rPr>
            </w:pPr>
            <w:r w:rsidRPr="008A72F8">
              <w:rPr>
                <w:color w:val="000000"/>
                <w:lang w:val="ru-RU"/>
              </w:rPr>
              <w:t xml:space="preserve">Использовать возможности Интернета для создания собственного </w:t>
            </w:r>
            <w:proofErr w:type="spellStart"/>
            <w:r w:rsidRPr="008A72F8">
              <w:rPr>
                <w:color w:val="000000"/>
                <w:lang w:val="ru-RU"/>
              </w:rPr>
              <w:t>блога</w:t>
            </w:r>
            <w:proofErr w:type="spellEnd"/>
            <w:r w:rsidRPr="008A72F8">
              <w:rPr>
                <w:color w:val="000000"/>
                <w:lang w:val="ru-RU"/>
              </w:rPr>
              <w:t xml:space="preserve">; самостоятельно выбирать тематику </w:t>
            </w:r>
            <w:proofErr w:type="spellStart"/>
            <w:r w:rsidRPr="008A72F8">
              <w:rPr>
                <w:color w:val="000000"/>
                <w:lang w:val="ru-RU"/>
              </w:rPr>
              <w:t>блога</w:t>
            </w:r>
            <w:proofErr w:type="spellEnd"/>
            <w:r w:rsidRPr="008A72F8">
              <w:rPr>
                <w:color w:val="000000"/>
                <w:lang w:val="ru-RU"/>
              </w:rPr>
              <w:t xml:space="preserve">, быть администратором собственного </w:t>
            </w:r>
            <w:proofErr w:type="spellStart"/>
            <w:r w:rsidRPr="008A72F8">
              <w:rPr>
                <w:color w:val="000000"/>
                <w:lang w:val="ru-RU"/>
              </w:rPr>
              <w:t>блога</w:t>
            </w:r>
            <w:proofErr w:type="spellEnd"/>
            <w:r w:rsidRPr="008A72F8">
              <w:rPr>
                <w:color w:val="000000"/>
                <w:lang w:val="ru-RU"/>
              </w:rPr>
              <w:t xml:space="preserve"> или </w:t>
            </w:r>
            <w:proofErr w:type="spellStart"/>
            <w:r w:rsidRPr="008A72F8">
              <w:rPr>
                <w:color w:val="000000"/>
                <w:lang w:val="ru-RU"/>
              </w:rPr>
              <w:t>блога</w:t>
            </w:r>
            <w:proofErr w:type="spellEnd"/>
            <w:r w:rsidRPr="008A72F8">
              <w:rPr>
                <w:color w:val="000000"/>
                <w:lang w:val="ru-RU"/>
              </w:rPr>
              <w:t xml:space="preserve"> коллектива учеников;</w:t>
            </w:r>
          </w:p>
          <w:p w:rsidR="00444C8A" w:rsidRPr="008A72F8" w:rsidRDefault="00444C8A" w:rsidP="008A72F8">
            <w:pPr>
              <w:pStyle w:val="a8"/>
              <w:snapToGrid w:val="0"/>
              <w:rPr>
                <w:color w:val="000000"/>
                <w:lang w:val="ru-RU"/>
              </w:rPr>
            </w:pPr>
            <w:r w:rsidRPr="008A72F8">
              <w:rPr>
                <w:color w:val="000000"/>
                <w:lang w:val="ru-RU"/>
              </w:rPr>
              <w:t>Получению информации средствами  электронной почты;</w:t>
            </w:r>
          </w:p>
          <w:p w:rsidR="00444C8A" w:rsidRPr="008A72F8" w:rsidRDefault="00444C8A" w:rsidP="008A72F8">
            <w:pPr>
              <w:pStyle w:val="a8"/>
              <w:snapToGrid w:val="0"/>
              <w:rPr>
                <w:color w:val="000000"/>
                <w:lang w:val="ru-RU"/>
              </w:rPr>
            </w:pPr>
            <w:r w:rsidRPr="008A72F8">
              <w:rPr>
                <w:color w:val="000000"/>
                <w:lang w:val="ru-RU"/>
              </w:rPr>
              <w:t>Соблюдать нормы и правила информационной культуры, быть корректным участником информационно-правовых отношений</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14" w:type="pct"/>
          </w:tcPr>
          <w:p w:rsidR="00444C8A" w:rsidRPr="008A72F8" w:rsidRDefault="00444C8A" w:rsidP="009F283F">
            <w:pPr>
              <w:widowControl/>
              <w:numPr>
                <w:ilvl w:val="0"/>
                <w:numId w:val="67"/>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выступать с </w:t>
            </w:r>
            <w:proofErr w:type="spellStart"/>
            <w:r w:rsidRPr="008A72F8">
              <w:rPr>
                <w:rFonts w:ascii="Times New Roman" w:hAnsi="Times New Roman" w:cs="Times New Roman"/>
                <w:color w:val="000000"/>
                <w:sz w:val="24"/>
                <w:szCs w:val="24"/>
                <w:lang w:val="ru-RU"/>
              </w:rPr>
              <w:t>аудиовидеоподдержкой</w:t>
            </w:r>
            <w:proofErr w:type="spellEnd"/>
            <w:r w:rsidRPr="008A72F8">
              <w:rPr>
                <w:rFonts w:ascii="Times New Roman" w:hAnsi="Times New Roman" w:cs="Times New Roman"/>
                <w:color w:val="000000"/>
                <w:sz w:val="24"/>
                <w:szCs w:val="24"/>
                <w:lang w:val="ru-RU"/>
              </w:rPr>
              <w:t>, включая выступление перед дистанционной аудиторией;</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участвовать в обсуждении (</w:t>
            </w:r>
            <w:proofErr w:type="spellStart"/>
            <w:r w:rsidRPr="008A72F8">
              <w:rPr>
                <w:rFonts w:ascii="Times New Roman" w:hAnsi="Times New Roman" w:cs="Times New Roman"/>
                <w:color w:val="000000"/>
                <w:sz w:val="24"/>
                <w:szCs w:val="24"/>
                <w:lang w:val="ru-RU"/>
              </w:rPr>
              <w:t>аудиовидеофорум</w:t>
            </w:r>
            <w:proofErr w:type="spellEnd"/>
            <w:r w:rsidRPr="008A72F8">
              <w:rPr>
                <w:rFonts w:ascii="Times New Roman" w:hAnsi="Times New Roman" w:cs="Times New Roman"/>
                <w:color w:val="000000"/>
                <w:sz w:val="24"/>
                <w:szCs w:val="24"/>
                <w:lang w:val="ru-RU"/>
              </w:rPr>
              <w:t>, текстовый форум) с использованием возможностей Интернета;</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возможности электронной почты для информационного обмена;</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вести личный дневник (</w:t>
            </w:r>
            <w:proofErr w:type="spellStart"/>
            <w:r w:rsidRPr="008A72F8">
              <w:rPr>
                <w:rFonts w:ascii="Times New Roman" w:hAnsi="Times New Roman" w:cs="Times New Roman"/>
                <w:color w:val="000000"/>
                <w:sz w:val="24"/>
                <w:szCs w:val="24"/>
                <w:lang w:val="ru-RU"/>
              </w:rPr>
              <w:t>блог</w:t>
            </w:r>
            <w:proofErr w:type="spellEnd"/>
            <w:r w:rsidRPr="008A72F8">
              <w:rPr>
                <w:rFonts w:ascii="Times New Roman" w:hAnsi="Times New Roman" w:cs="Times New Roman"/>
                <w:color w:val="000000"/>
                <w:sz w:val="24"/>
                <w:szCs w:val="24"/>
                <w:lang w:val="ru-RU"/>
              </w:rPr>
              <w:t>) с использованием возможностей Интернета;</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8A72F8">
              <w:rPr>
                <w:rFonts w:ascii="Times New Roman" w:hAnsi="Times New Roman" w:cs="Times New Roman"/>
                <w:color w:val="000000"/>
                <w:sz w:val="24"/>
                <w:szCs w:val="24"/>
                <w:lang w:val="ru-RU"/>
              </w:rPr>
              <w:t>портфолио</w:t>
            </w:r>
            <w:proofErr w:type="spellEnd"/>
            <w:r w:rsidRPr="008A72F8">
              <w:rPr>
                <w:rFonts w:ascii="Times New Roman" w:hAnsi="Times New Roman" w:cs="Times New Roman"/>
                <w:color w:val="000000"/>
                <w:sz w:val="24"/>
                <w:szCs w:val="24"/>
                <w:lang w:val="ru-RU"/>
              </w:rPr>
              <w:t>);</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tc>
      </w:tr>
    </w:tbl>
    <w:p w:rsidR="00444C8A" w:rsidRPr="008A72F8" w:rsidRDefault="00444C8A" w:rsidP="008A72F8">
      <w:pPr>
        <w:ind w:firstLine="454"/>
        <w:jc w:val="both"/>
        <w:rPr>
          <w:rFonts w:ascii="Times New Roman" w:hAnsi="Times New Roman" w:cs="Times New Roman"/>
          <w:sz w:val="24"/>
          <w:szCs w:val="24"/>
          <w:lang w:val="ru-RU"/>
        </w:rPr>
      </w:pP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7.2.</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9"/>
        <w:gridCol w:w="8653"/>
      </w:tblGrid>
      <w:tr w:rsidR="00444C8A" w:rsidRPr="008A72F8" w:rsidTr="000228ED">
        <w:tc>
          <w:tcPr>
            <w:tcW w:w="586" w:type="pct"/>
            <w:shd w:val="clear" w:color="auto" w:fill="C0C0C0"/>
          </w:tcPr>
          <w:p w:rsidR="00444C8A" w:rsidRPr="008A72F8" w:rsidRDefault="00444C8A" w:rsidP="008A72F8">
            <w:pPr>
              <w:pStyle w:val="a8"/>
              <w:snapToGrid w:val="0"/>
              <w:rPr>
                <w:color w:val="000000"/>
              </w:rPr>
            </w:pPr>
          </w:p>
        </w:tc>
        <w:tc>
          <w:tcPr>
            <w:tcW w:w="4414"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14" w:type="pct"/>
            <w:tcBorders>
              <w:bottom w:val="single" w:sz="6" w:space="0" w:color="000000"/>
            </w:tcBorders>
          </w:tcPr>
          <w:p w:rsidR="00444C8A" w:rsidRPr="008A72F8" w:rsidRDefault="00444C8A" w:rsidP="008A72F8">
            <w:pPr>
              <w:pStyle w:val="a8"/>
              <w:snapToGrid w:val="0"/>
              <w:rPr>
                <w:color w:val="000000"/>
              </w:rPr>
            </w:pPr>
          </w:p>
        </w:tc>
      </w:tr>
      <w:tr w:rsidR="00444C8A" w:rsidRPr="00B5438B"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i/>
                <w:iCs/>
                <w:color w:val="000000"/>
                <w:lang w:val="ru-RU"/>
              </w:rPr>
            </w:pPr>
            <w:r w:rsidRPr="008A72F8">
              <w:rPr>
                <w:i/>
                <w:iCs/>
                <w:color w:val="000000"/>
                <w:lang w:val="ru-RU"/>
              </w:rPr>
              <w:t>Познакомиться с возможными образовательными форумами: их назначениями, функциями, возможностями, правилами пользования</w:t>
            </w:r>
          </w:p>
        </w:tc>
      </w:tr>
      <w:tr w:rsidR="00444C8A" w:rsidRPr="008A72F8"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14" w:type="pct"/>
            <w:tcBorders>
              <w:top w:val="single" w:sz="6" w:space="0" w:color="000000"/>
              <w:bottom w:val="single" w:sz="6" w:space="0" w:color="000000"/>
            </w:tcBorders>
          </w:tcPr>
          <w:p w:rsidR="00444C8A" w:rsidRPr="008A72F8" w:rsidRDefault="00444C8A" w:rsidP="008A72F8">
            <w:pPr>
              <w:pStyle w:val="a8"/>
              <w:snapToGrid w:val="0"/>
              <w:rPr>
                <w:i/>
                <w:iCs/>
                <w:color w:val="000000"/>
                <w:lang w:val="ru-RU"/>
              </w:rPr>
            </w:pPr>
            <w:r w:rsidRPr="008A72F8">
              <w:rPr>
                <w:i/>
                <w:iCs/>
                <w:color w:val="000000"/>
                <w:lang w:val="ru-RU"/>
              </w:rPr>
              <w:t>Активно взаимодействовать  в форумах социальных образовательных сетях: корректно строить запросы, тексты сообщения, комментарии;</w:t>
            </w:r>
          </w:p>
          <w:p w:rsidR="00444C8A" w:rsidRPr="008A72F8" w:rsidRDefault="00444C8A" w:rsidP="008A72F8">
            <w:pPr>
              <w:pStyle w:val="a8"/>
              <w:snapToGrid w:val="0"/>
              <w:rPr>
                <w:i/>
                <w:iCs/>
                <w:color w:val="000000"/>
                <w:lang w:val="ru-RU"/>
              </w:rPr>
            </w:pPr>
            <w:r w:rsidRPr="008A72F8">
              <w:rPr>
                <w:i/>
                <w:iCs/>
                <w:color w:val="000000"/>
                <w:lang w:val="ru-RU"/>
              </w:rPr>
              <w:t xml:space="preserve">Быть участником группы, сообщества в Интернете; </w:t>
            </w:r>
          </w:p>
          <w:p w:rsidR="00444C8A" w:rsidRPr="008A72F8" w:rsidRDefault="00444C8A" w:rsidP="008A72F8">
            <w:pPr>
              <w:pStyle w:val="a8"/>
              <w:snapToGrid w:val="0"/>
              <w:rPr>
                <w:i/>
                <w:iCs/>
                <w:color w:val="000000"/>
                <w:lang w:val="ru-RU"/>
              </w:rPr>
            </w:pPr>
            <w:r w:rsidRPr="008A72F8">
              <w:rPr>
                <w:i/>
                <w:iCs/>
                <w:color w:val="000000"/>
                <w:lang w:val="ru-RU"/>
              </w:rPr>
              <w:lastRenderedPageBreak/>
              <w:t xml:space="preserve">Взаимодействовать с участниками образовательного процесса с помощью  Интернет </w:t>
            </w:r>
          </w:p>
        </w:tc>
      </w:tr>
      <w:tr w:rsidR="00444C8A" w:rsidRPr="00B5438B"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lastRenderedPageBreak/>
              <w:t xml:space="preserve">8 </w:t>
            </w:r>
            <w:r w:rsidRPr="008A72F8">
              <w:rPr>
                <w:i/>
                <w:iCs/>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i/>
                <w:iCs/>
                <w:color w:val="000000"/>
                <w:lang w:val="ru-RU"/>
              </w:rPr>
            </w:pPr>
            <w:r w:rsidRPr="008A72F8">
              <w:rPr>
                <w:i/>
                <w:iCs/>
                <w:color w:val="000000"/>
                <w:lang w:val="ru-RU"/>
              </w:rPr>
              <w:t>Извлекать образовательную информацию на форумах, избирательно относится к ней;</w:t>
            </w:r>
          </w:p>
          <w:p w:rsidR="00444C8A" w:rsidRPr="008A72F8" w:rsidRDefault="00444C8A" w:rsidP="008A72F8">
            <w:pPr>
              <w:pStyle w:val="a8"/>
              <w:snapToGrid w:val="0"/>
              <w:rPr>
                <w:i/>
                <w:iCs/>
                <w:color w:val="000000"/>
                <w:lang w:val="ru-RU"/>
              </w:rPr>
            </w:pPr>
            <w:r w:rsidRPr="008A72F8">
              <w:rPr>
                <w:i/>
                <w:iCs/>
                <w:color w:val="000000"/>
                <w:lang w:val="ru-RU"/>
              </w:rPr>
              <w:t xml:space="preserve">Создавать сообщения в </w:t>
            </w:r>
            <w:r w:rsidRPr="008A72F8">
              <w:rPr>
                <w:i/>
                <w:iCs/>
                <w:color w:val="000000"/>
              </w:rPr>
              <w:t>Wiki</w:t>
            </w:r>
            <w:r w:rsidRPr="008A72F8">
              <w:rPr>
                <w:i/>
                <w:iCs/>
                <w:color w:val="000000"/>
                <w:lang w:val="ru-RU"/>
              </w:rPr>
              <w:t>-</w:t>
            </w:r>
            <w:r w:rsidRPr="008A72F8">
              <w:rPr>
                <w:i/>
                <w:iCs/>
                <w:color w:val="000000"/>
              </w:rPr>
              <w:t>Wiki</w:t>
            </w:r>
            <w:r w:rsidRPr="008A72F8">
              <w:rPr>
                <w:i/>
                <w:iCs/>
                <w:color w:val="000000"/>
                <w:lang w:val="ru-RU"/>
              </w:rPr>
              <w:t xml:space="preserve"> среде;</w:t>
            </w:r>
          </w:p>
          <w:p w:rsidR="00444C8A" w:rsidRPr="008A72F8" w:rsidRDefault="00444C8A" w:rsidP="008A72F8">
            <w:pPr>
              <w:pStyle w:val="a8"/>
              <w:snapToGrid w:val="0"/>
              <w:rPr>
                <w:i/>
                <w:iCs/>
                <w:color w:val="000000"/>
                <w:lang w:val="ru-RU"/>
              </w:rPr>
            </w:pPr>
            <w:r w:rsidRPr="008A72F8">
              <w:rPr>
                <w:i/>
                <w:iCs/>
                <w:color w:val="000000"/>
                <w:lang w:val="ru-RU"/>
              </w:rPr>
              <w:t xml:space="preserve">Создавать индивидуальные и коллективные Вики-странички, работать над </w:t>
            </w:r>
            <w:proofErr w:type="spellStart"/>
            <w:proofErr w:type="gramStart"/>
            <w:r w:rsidRPr="008A72F8">
              <w:rPr>
                <w:i/>
                <w:iCs/>
                <w:color w:val="000000"/>
                <w:lang w:val="ru-RU"/>
              </w:rPr>
              <w:t>сообщением-Вики</w:t>
            </w:r>
            <w:proofErr w:type="spellEnd"/>
            <w:proofErr w:type="gramEnd"/>
            <w:r w:rsidRPr="008A72F8">
              <w:rPr>
                <w:i/>
                <w:iCs/>
                <w:color w:val="000000"/>
                <w:lang w:val="ru-RU"/>
              </w:rPr>
              <w:t>.</w:t>
            </w:r>
          </w:p>
        </w:tc>
      </w:tr>
      <w:tr w:rsidR="00444C8A" w:rsidRPr="00B5438B"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14" w:type="pct"/>
            <w:tcBorders>
              <w:top w:val="single" w:sz="6" w:space="0" w:color="000000"/>
            </w:tcBorders>
          </w:tcPr>
          <w:p w:rsidR="00444C8A" w:rsidRPr="008A72F8" w:rsidRDefault="00444C8A" w:rsidP="009F283F">
            <w:pPr>
              <w:widowControl/>
              <w:numPr>
                <w:ilvl w:val="0"/>
                <w:numId w:val="68"/>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взаимодействовать в социальных сетях, работать в группе над сообщением (вики);</w:t>
            </w:r>
          </w:p>
          <w:p w:rsidR="00444C8A" w:rsidRPr="008A72F8" w:rsidRDefault="00444C8A" w:rsidP="009F283F">
            <w:pPr>
              <w:widowControl/>
              <w:numPr>
                <w:ilvl w:val="0"/>
                <w:numId w:val="68"/>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участвовать в форумах в социальных образовательных сетях;</w:t>
            </w:r>
          </w:p>
          <w:p w:rsidR="00444C8A" w:rsidRPr="008A72F8" w:rsidRDefault="00444C8A" w:rsidP="009F283F">
            <w:pPr>
              <w:widowControl/>
              <w:numPr>
                <w:ilvl w:val="0"/>
                <w:numId w:val="68"/>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взаимодействовать с партнёрами с использованием возможностей Интернета (игровое и театральное взаимодействие).</w:t>
            </w:r>
          </w:p>
        </w:tc>
      </w:tr>
    </w:tbl>
    <w:p w:rsidR="00444C8A" w:rsidRPr="008A72F8" w:rsidRDefault="00444C8A" w:rsidP="008A72F8">
      <w:pPr>
        <w:ind w:firstLine="454"/>
        <w:jc w:val="center"/>
        <w:rPr>
          <w:rFonts w:ascii="Times New Roman" w:hAnsi="Times New Roman" w:cs="Times New Roman"/>
          <w:sz w:val="24"/>
          <w:szCs w:val="24"/>
          <w:lang w:val="ru-RU"/>
        </w:rPr>
      </w:pPr>
    </w:p>
    <w:p w:rsidR="00444C8A" w:rsidRPr="00BD747D" w:rsidRDefault="00444C8A" w:rsidP="00BD747D">
      <w:pPr>
        <w:pStyle w:val="3"/>
        <w:spacing w:before="0"/>
        <w:rPr>
          <w:rFonts w:ascii="Times New Roman" w:hAnsi="Times New Roman" w:cs="Times New Roman"/>
          <w:b/>
          <w:color w:val="auto"/>
          <w:lang w:val="ru-RU"/>
        </w:rPr>
      </w:pPr>
      <w:bookmarkStart w:id="24" w:name="_Toc441159101"/>
      <w:r w:rsidRPr="00BD747D">
        <w:rPr>
          <w:rFonts w:ascii="Times New Roman" w:hAnsi="Times New Roman" w:cs="Times New Roman"/>
          <w:b/>
          <w:color w:val="auto"/>
          <w:lang w:val="ru-RU"/>
        </w:rPr>
        <w:t>8. Поиск и организация хранения информации</w:t>
      </w:r>
      <w:bookmarkEnd w:id="24"/>
      <w:r w:rsidRPr="00BD747D">
        <w:rPr>
          <w:rFonts w:ascii="Times New Roman" w:hAnsi="Times New Roman" w:cs="Times New Roman"/>
          <w:b/>
          <w:color w:val="auto"/>
          <w:lang w:val="ru-RU"/>
        </w:rPr>
        <w:t xml:space="preserve"> </w:t>
      </w:r>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предметов </w:t>
      </w:r>
      <w:r w:rsidRPr="008A72F8">
        <w:rPr>
          <w:rFonts w:ascii="Times New Roman" w:hAnsi="Times New Roman" w:cs="Times New Roman"/>
          <w:sz w:val="24"/>
          <w:szCs w:val="24"/>
          <w:lang w:val="ru-RU"/>
        </w:rPr>
        <w:t>«История», «Литература», «Технология», «Информатика» и других предметов</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8.1.</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9"/>
        <w:gridCol w:w="8653"/>
      </w:tblGrid>
      <w:tr w:rsidR="00444C8A" w:rsidRPr="008A72F8" w:rsidTr="000228ED">
        <w:tc>
          <w:tcPr>
            <w:tcW w:w="586" w:type="pct"/>
            <w:shd w:val="clear" w:color="auto" w:fill="C0C0C0"/>
          </w:tcPr>
          <w:p w:rsidR="00444C8A" w:rsidRPr="008A72F8" w:rsidRDefault="00444C8A" w:rsidP="008A72F8">
            <w:pPr>
              <w:pStyle w:val="a8"/>
              <w:snapToGrid w:val="0"/>
              <w:jc w:val="both"/>
              <w:rPr>
                <w:color w:val="000000"/>
              </w:rPr>
            </w:pPr>
          </w:p>
        </w:tc>
        <w:tc>
          <w:tcPr>
            <w:tcW w:w="4414"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14" w:type="pct"/>
            <w:tcBorders>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Искать информацию в соответствующих по возрасту цифровых словарях и  справочниках. Избирательно относится к информации;</w:t>
            </w:r>
          </w:p>
          <w:p w:rsidR="00444C8A" w:rsidRPr="008A72F8" w:rsidRDefault="00444C8A" w:rsidP="008A72F8">
            <w:pPr>
              <w:pStyle w:val="a8"/>
              <w:snapToGrid w:val="0"/>
              <w:rPr>
                <w:color w:val="000000"/>
                <w:lang w:val="ru-RU"/>
              </w:rPr>
            </w:pPr>
            <w:r w:rsidRPr="008A72F8">
              <w:rPr>
                <w:color w:val="000000"/>
                <w:lang w:val="ru-RU"/>
              </w:rPr>
              <w:t xml:space="preserve">Искать </w:t>
            </w:r>
            <w:proofErr w:type="gramStart"/>
            <w:r w:rsidRPr="008A72F8">
              <w:rPr>
                <w:color w:val="000000"/>
                <w:lang w:val="ru-RU"/>
              </w:rPr>
              <w:t>небольшую</w:t>
            </w:r>
            <w:proofErr w:type="gramEnd"/>
            <w:r w:rsidRPr="008A72F8">
              <w:rPr>
                <w:color w:val="000000"/>
                <w:lang w:val="ru-RU"/>
              </w:rPr>
              <w:t xml:space="preserve">  информации в соответствующих по возрасту электронных библиотеках в контролируемом Интернете;</w:t>
            </w:r>
          </w:p>
          <w:p w:rsidR="00444C8A" w:rsidRPr="008A72F8" w:rsidRDefault="00444C8A" w:rsidP="008A72F8">
            <w:pPr>
              <w:pStyle w:val="a8"/>
              <w:snapToGrid w:val="0"/>
              <w:rPr>
                <w:color w:val="000000"/>
                <w:lang w:val="ru-RU"/>
              </w:rPr>
            </w:pPr>
            <w:r w:rsidRPr="008A72F8">
              <w:rPr>
                <w:color w:val="000000"/>
                <w:lang w:val="ru-RU"/>
              </w:rPr>
              <w:t>Использовать методы поиска информации в небольших базах данных</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color w:val="000000"/>
                <w:lang w:val="ru-RU"/>
              </w:rPr>
            </w:pPr>
            <w:r w:rsidRPr="008A72F8">
              <w:rPr>
                <w:color w:val="000000"/>
                <w:lang w:val="ru-RU"/>
              </w:rPr>
              <w:t>Грамотно строить запрос для поиска информации по одному имени, факту, событию, термину, определению и т.д.;</w:t>
            </w:r>
          </w:p>
          <w:p w:rsidR="00444C8A" w:rsidRPr="008A72F8" w:rsidRDefault="00444C8A" w:rsidP="008A72F8">
            <w:pPr>
              <w:pStyle w:val="a8"/>
              <w:snapToGrid w:val="0"/>
              <w:rPr>
                <w:color w:val="000000"/>
                <w:lang w:val="ru-RU"/>
              </w:rPr>
            </w:pPr>
            <w:r w:rsidRPr="008A72F8">
              <w:rPr>
                <w:color w:val="000000"/>
                <w:lang w:val="ru-RU"/>
              </w:rPr>
              <w:t xml:space="preserve"> Строить запрос в поисковой системе;</w:t>
            </w:r>
          </w:p>
          <w:p w:rsidR="00444C8A" w:rsidRPr="008A72F8" w:rsidRDefault="00444C8A" w:rsidP="008A72F8">
            <w:pPr>
              <w:pStyle w:val="a8"/>
              <w:snapToGrid w:val="0"/>
              <w:rPr>
                <w:color w:val="000000"/>
                <w:lang w:val="ru-RU"/>
              </w:rPr>
            </w:pPr>
            <w:r w:rsidRPr="008A72F8">
              <w:rPr>
                <w:color w:val="000000"/>
                <w:lang w:val="ru-RU"/>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444C8A" w:rsidRPr="008A72F8" w:rsidRDefault="00444C8A" w:rsidP="008A72F8">
            <w:pPr>
              <w:pStyle w:val="a8"/>
              <w:snapToGrid w:val="0"/>
              <w:rPr>
                <w:color w:val="000000"/>
                <w:lang w:val="ru-RU"/>
              </w:rPr>
            </w:pPr>
            <w:r w:rsidRPr="008A72F8">
              <w:rPr>
                <w:color w:val="000000"/>
                <w:lang w:val="ru-RU"/>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14" w:type="pct"/>
            <w:tcBorders>
              <w:top w:val="single" w:sz="6" w:space="0" w:color="000000"/>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Искать информацию на тематических сайтах: пользоваться картой сайта для поиска необходимой информации;</w:t>
            </w:r>
          </w:p>
          <w:p w:rsidR="00444C8A" w:rsidRPr="008A72F8" w:rsidRDefault="00444C8A" w:rsidP="008A72F8">
            <w:pPr>
              <w:pStyle w:val="a8"/>
              <w:snapToGrid w:val="0"/>
              <w:rPr>
                <w:color w:val="000000"/>
                <w:lang w:val="ru-RU"/>
              </w:rPr>
            </w:pPr>
            <w:r w:rsidRPr="008A72F8">
              <w:rPr>
                <w:color w:val="000000"/>
                <w:lang w:val="ru-RU"/>
              </w:rPr>
              <w:t>Составлять библиографический список книг по определенной  теме с помощью нескольких электронных каталогов;</w:t>
            </w:r>
          </w:p>
          <w:p w:rsidR="00444C8A" w:rsidRPr="008A72F8" w:rsidRDefault="00444C8A" w:rsidP="008A72F8">
            <w:pPr>
              <w:pStyle w:val="a8"/>
              <w:snapToGrid w:val="0"/>
              <w:rPr>
                <w:color w:val="000000"/>
                <w:lang w:val="ru-RU"/>
              </w:rPr>
            </w:pPr>
            <w:r w:rsidRPr="008A72F8">
              <w:rPr>
                <w:color w:val="000000"/>
                <w:lang w:val="ru-RU"/>
              </w:rPr>
              <w:t>Самостоятельно составлять небольшие базы данных, используя разную информацию; использовать базы данных в учебной деятельности;</w:t>
            </w:r>
          </w:p>
          <w:p w:rsidR="00444C8A" w:rsidRPr="008A72F8" w:rsidRDefault="00444C8A" w:rsidP="008A72F8">
            <w:pPr>
              <w:pStyle w:val="a8"/>
              <w:snapToGrid w:val="0"/>
              <w:rPr>
                <w:color w:val="000000"/>
                <w:lang w:val="ru-RU"/>
              </w:rPr>
            </w:pPr>
            <w:r w:rsidRPr="008A72F8">
              <w:rPr>
                <w:color w:val="000000"/>
                <w:lang w:val="ru-RU"/>
              </w:rPr>
              <w:t>Создавать системы папок для тематической  информации различных видов, заполнять их в процессе учебной деятельности</w:t>
            </w:r>
          </w:p>
        </w:tc>
      </w:tr>
      <w:tr w:rsidR="00444C8A" w:rsidRPr="00B5438B" w:rsidTr="000228ED">
        <w:trPr>
          <w:trHeight w:val="2945"/>
        </w:trPr>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color w:val="000000"/>
                <w:lang w:val="ru-RU"/>
              </w:rPr>
            </w:pPr>
            <w:r w:rsidRPr="008A72F8">
              <w:rPr>
                <w:color w:val="000000"/>
                <w:lang w:val="ru-RU"/>
              </w:rPr>
              <w:t xml:space="preserve">Осуществлять синхронный поиск информации в различных поисковых системах, сравнивать полученные данные; </w:t>
            </w:r>
          </w:p>
          <w:p w:rsidR="00444C8A" w:rsidRPr="008A72F8" w:rsidRDefault="00444C8A" w:rsidP="008A72F8">
            <w:pPr>
              <w:pStyle w:val="a8"/>
              <w:snapToGrid w:val="0"/>
              <w:rPr>
                <w:color w:val="000000"/>
                <w:lang w:val="ru-RU"/>
              </w:rPr>
            </w:pPr>
            <w:r w:rsidRPr="008A72F8">
              <w:rPr>
                <w:color w:val="000000"/>
                <w:lang w:val="ru-RU"/>
              </w:rPr>
              <w:t>Критически относится к информации;</w:t>
            </w:r>
          </w:p>
          <w:p w:rsidR="00444C8A" w:rsidRPr="008A72F8" w:rsidRDefault="00444C8A" w:rsidP="008A72F8">
            <w:pPr>
              <w:pStyle w:val="a8"/>
              <w:snapToGrid w:val="0"/>
              <w:rPr>
                <w:color w:val="000000"/>
                <w:lang w:val="ru-RU"/>
              </w:rPr>
            </w:pPr>
            <w:r w:rsidRPr="008A72F8">
              <w:rPr>
                <w:color w:val="000000"/>
                <w:lang w:val="ru-RU"/>
              </w:rPr>
              <w:t>Составлять список Интернет-ресурсов по предмету, пользоваться им в повседневной учебной деятельности;</w:t>
            </w:r>
          </w:p>
          <w:p w:rsidR="00444C8A" w:rsidRPr="008A72F8" w:rsidRDefault="00444C8A" w:rsidP="008A72F8">
            <w:pPr>
              <w:pStyle w:val="a8"/>
              <w:snapToGrid w:val="0"/>
              <w:rPr>
                <w:color w:val="000000"/>
                <w:lang w:val="ru-RU"/>
              </w:rPr>
            </w:pPr>
            <w:r w:rsidRPr="008A72F8">
              <w:rPr>
                <w:color w:val="000000"/>
                <w:lang w:val="ru-RU"/>
              </w:rPr>
              <w:t>Самостоятельно составлять большие базы данных, заполнять их в процессе учебной деятельности в соответствии с поставленной задачей;</w:t>
            </w:r>
          </w:p>
          <w:p w:rsidR="00444C8A" w:rsidRPr="008A72F8" w:rsidRDefault="00444C8A" w:rsidP="008A72F8">
            <w:pPr>
              <w:pStyle w:val="a8"/>
              <w:snapToGrid w:val="0"/>
              <w:rPr>
                <w:color w:val="000000"/>
                <w:lang w:val="ru-RU"/>
              </w:rPr>
            </w:pPr>
            <w:r w:rsidRPr="008A72F8">
              <w:rPr>
                <w:color w:val="000000"/>
                <w:lang w:val="ru-RU"/>
              </w:rPr>
              <w:t xml:space="preserve">Представлять наработанный материал форме </w:t>
            </w:r>
            <w:proofErr w:type="gramStart"/>
            <w:r w:rsidRPr="008A72F8">
              <w:rPr>
                <w:color w:val="000000"/>
                <w:lang w:val="ru-RU"/>
              </w:rPr>
              <w:t>цифрового</w:t>
            </w:r>
            <w:proofErr w:type="gramEnd"/>
            <w:r w:rsidRPr="008A72F8">
              <w:rPr>
                <w:color w:val="000000"/>
                <w:lang w:val="ru-RU"/>
              </w:rPr>
              <w:t xml:space="preserve"> </w:t>
            </w:r>
            <w:proofErr w:type="spellStart"/>
            <w:r w:rsidRPr="008A72F8">
              <w:rPr>
                <w:color w:val="000000"/>
                <w:lang w:val="ru-RU"/>
              </w:rPr>
              <w:t>портфолио</w:t>
            </w:r>
            <w:proofErr w:type="spellEnd"/>
            <w:r w:rsidRPr="008A72F8">
              <w:rPr>
                <w:color w:val="000000"/>
                <w:lang w:val="ru-RU"/>
              </w:rPr>
              <w:t xml:space="preserve"> достижений</w:t>
            </w:r>
          </w:p>
        </w:tc>
      </w:tr>
      <w:tr w:rsidR="00444C8A" w:rsidRPr="00B5438B"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14" w:type="pct"/>
            <w:tcBorders>
              <w:top w:val="single" w:sz="6" w:space="0" w:color="000000"/>
            </w:tcBorders>
          </w:tcPr>
          <w:p w:rsidR="00444C8A" w:rsidRPr="008A72F8" w:rsidRDefault="00444C8A" w:rsidP="009F283F">
            <w:pPr>
              <w:pStyle w:val="a8"/>
              <w:numPr>
                <w:ilvl w:val="0"/>
                <w:numId w:val="73"/>
              </w:numPr>
              <w:snapToGrid w:val="0"/>
              <w:rPr>
                <w:color w:val="000000"/>
                <w:lang w:val="ru-RU"/>
              </w:rPr>
            </w:pPr>
            <w:r w:rsidRPr="008A72F8">
              <w:rPr>
                <w:color w:val="000000"/>
                <w:lang w:val="ru-RU"/>
              </w:rPr>
              <w:t xml:space="preserve">использовать различные приёмы поиска информации в Интернете, </w:t>
            </w:r>
            <w:r w:rsidRPr="008A72F8">
              <w:rPr>
                <w:color w:val="000000"/>
                <w:lang w:val="ru-RU"/>
              </w:rPr>
              <w:lastRenderedPageBreak/>
              <w:t>поисковые сервисы, строить запросы для поиска информации и анализировать результаты поиска;</w:t>
            </w:r>
          </w:p>
          <w:p w:rsidR="00444C8A" w:rsidRPr="008A72F8" w:rsidRDefault="00444C8A" w:rsidP="009F283F">
            <w:pPr>
              <w:pStyle w:val="a8"/>
              <w:numPr>
                <w:ilvl w:val="0"/>
                <w:numId w:val="73"/>
              </w:numPr>
              <w:snapToGrid w:val="0"/>
              <w:rPr>
                <w:color w:val="000000"/>
                <w:lang w:val="ru-RU"/>
              </w:rPr>
            </w:pPr>
            <w:r w:rsidRPr="008A72F8">
              <w:rPr>
                <w:color w:val="000000"/>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444C8A" w:rsidRPr="008A72F8" w:rsidRDefault="00444C8A" w:rsidP="009F283F">
            <w:pPr>
              <w:pStyle w:val="a8"/>
              <w:numPr>
                <w:ilvl w:val="0"/>
                <w:numId w:val="73"/>
              </w:numPr>
              <w:snapToGrid w:val="0"/>
              <w:rPr>
                <w:color w:val="000000"/>
                <w:lang w:val="ru-RU"/>
              </w:rPr>
            </w:pPr>
            <w:r w:rsidRPr="008A72F8">
              <w:rPr>
                <w:color w:val="000000"/>
                <w:lang w:val="ru-RU"/>
              </w:rPr>
              <w:t>использовать различные библиотечные, в том числе электронные, каталоги для поиска необходимых книг;</w:t>
            </w:r>
          </w:p>
          <w:p w:rsidR="00444C8A" w:rsidRPr="008A72F8" w:rsidRDefault="00444C8A" w:rsidP="009F283F">
            <w:pPr>
              <w:pStyle w:val="a8"/>
              <w:numPr>
                <w:ilvl w:val="0"/>
                <w:numId w:val="73"/>
              </w:numPr>
              <w:snapToGrid w:val="0"/>
              <w:rPr>
                <w:color w:val="000000"/>
                <w:lang w:val="ru-RU"/>
              </w:rPr>
            </w:pPr>
            <w:r w:rsidRPr="008A72F8">
              <w:rPr>
                <w:color w:val="000000"/>
                <w:lang w:val="ru-RU"/>
              </w:rPr>
              <w:t>искать информацию в различных базах данных, создавать и заполнять базы данных, в частности использовать различные определители;</w:t>
            </w:r>
          </w:p>
          <w:p w:rsidR="00444C8A" w:rsidRPr="008A72F8" w:rsidRDefault="00444C8A" w:rsidP="009F283F">
            <w:pPr>
              <w:pStyle w:val="a8"/>
              <w:numPr>
                <w:ilvl w:val="0"/>
                <w:numId w:val="73"/>
              </w:numPr>
              <w:snapToGrid w:val="0"/>
              <w:rPr>
                <w:color w:val="000000"/>
                <w:lang w:val="ru-RU"/>
              </w:rPr>
            </w:pPr>
            <w:r w:rsidRPr="008A72F8">
              <w:rPr>
                <w:color w:val="000000"/>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lastRenderedPageBreak/>
        <w:t>8.2.</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27"/>
        <w:gridCol w:w="8675"/>
      </w:tblGrid>
      <w:tr w:rsidR="00444C8A" w:rsidRPr="008A72F8" w:rsidTr="000228ED">
        <w:tc>
          <w:tcPr>
            <w:tcW w:w="575" w:type="pct"/>
            <w:shd w:val="clear" w:color="auto" w:fill="C0C0C0"/>
          </w:tcPr>
          <w:p w:rsidR="00444C8A" w:rsidRPr="008A72F8" w:rsidRDefault="00444C8A" w:rsidP="008A72F8">
            <w:pPr>
              <w:pStyle w:val="a8"/>
              <w:snapToGrid w:val="0"/>
              <w:jc w:val="center"/>
              <w:rPr>
                <w:color w:val="000000"/>
              </w:rPr>
            </w:pPr>
          </w:p>
        </w:tc>
        <w:tc>
          <w:tcPr>
            <w:tcW w:w="4425"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25" w:type="pct"/>
          </w:tcPr>
          <w:p w:rsidR="00444C8A" w:rsidRPr="008A72F8" w:rsidRDefault="00444C8A" w:rsidP="008A72F8">
            <w:pPr>
              <w:pStyle w:val="a8"/>
              <w:snapToGrid w:val="0"/>
              <w:jc w:val="center"/>
              <w:rPr>
                <w:color w:val="000000"/>
              </w:rPr>
            </w:pPr>
          </w:p>
        </w:tc>
      </w:tr>
      <w:tr w:rsidR="00444C8A" w:rsidRPr="008A72F8"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25" w:type="pct"/>
            <w:shd w:val="clear" w:color="auto" w:fill="C0C0C0"/>
          </w:tcPr>
          <w:p w:rsidR="00444C8A" w:rsidRPr="008A72F8" w:rsidRDefault="00444C8A" w:rsidP="008A72F8">
            <w:pPr>
              <w:pStyle w:val="a8"/>
              <w:snapToGrid w:val="0"/>
              <w:jc w:val="center"/>
              <w:rPr>
                <w:color w:val="000000"/>
              </w:rPr>
            </w:pPr>
          </w:p>
        </w:tc>
      </w:tr>
      <w:tr w:rsidR="00444C8A" w:rsidRPr="008A72F8"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25" w:type="pct"/>
            <w:tcBorders>
              <w:bottom w:val="single" w:sz="6" w:space="0" w:color="000000"/>
            </w:tcBorders>
          </w:tcPr>
          <w:p w:rsidR="00444C8A" w:rsidRPr="008A72F8" w:rsidRDefault="00444C8A" w:rsidP="008A72F8">
            <w:pPr>
              <w:pStyle w:val="a8"/>
              <w:snapToGrid w:val="0"/>
              <w:rPr>
                <w:color w:val="000000"/>
              </w:rPr>
            </w:pPr>
          </w:p>
        </w:tc>
      </w:tr>
      <w:tr w:rsidR="00444C8A" w:rsidRPr="00B5438B"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25" w:type="pct"/>
            <w:tcBorders>
              <w:top w:val="single" w:sz="6" w:space="0" w:color="000000"/>
              <w:bottom w:val="single" w:sz="6" w:space="0" w:color="000000"/>
            </w:tcBorders>
            <w:shd w:val="clear" w:color="auto" w:fill="F2F2F2"/>
          </w:tcPr>
          <w:p w:rsidR="00444C8A" w:rsidRPr="008A72F8" w:rsidRDefault="00444C8A" w:rsidP="008A72F8">
            <w:pPr>
              <w:pStyle w:val="a8"/>
              <w:snapToGrid w:val="0"/>
              <w:rPr>
                <w:i/>
                <w:iCs/>
                <w:color w:val="000000"/>
                <w:lang w:val="ru-RU"/>
              </w:rPr>
            </w:pPr>
            <w:r w:rsidRPr="008A72F8">
              <w:rPr>
                <w:i/>
                <w:iCs/>
                <w:color w:val="000000"/>
                <w:lang w:val="ru-RU"/>
              </w:rPr>
              <w:t>Использовать тематические поисковые сайты по предмету для получения дополнительной информации;</w:t>
            </w:r>
          </w:p>
          <w:p w:rsidR="00444C8A" w:rsidRPr="008A72F8" w:rsidRDefault="00444C8A" w:rsidP="008A72F8">
            <w:pPr>
              <w:pStyle w:val="a8"/>
              <w:snapToGrid w:val="0"/>
              <w:rPr>
                <w:i/>
                <w:iCs/>
                <w:color w:val="000000"/>
                <w:lang w:val="ru-RU"/>
              </w:rPr>
            </w:pPr>
            <w:r w:rsidRPr="008A72F8">
              <w:rPr>
                <w:i/>
                <w:iCs/>
                <w:color w:val="000000"/>
                <w:lang w:val="ru-RU"/>
              </w:rPr>
              <w:t xml:space="preserve">Использовать карту сайта и поисковую строку для доступа и поиска информации </w:t>
            </w:r>
          </w:p>
        </w:tc>
      </w:tr>
      <w:tr w:rsidR="00444C8A" w:rsidRPr="00B5438B"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25" w:type="pct"/>
            <w:tcBorders>
              <w:top w:val="single" w:sz="6" w:space="0" w:color="000000"/>
            </w:tcBorders>
          </w:tcPr>
          <w:p w:rsidR="00444C8A" w:rsidRPr="008A72F8" w:rsidRDefault="00444C8A" w:rsidP="009F283F">
            <w:pPr>
              <w:widowControl/>
              <w:numPr>
                <w:ilvl w:val="0"/>
                <w:numId w:val="69"/>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и заполнять различные определители;</w:t>
            </w:r>
          </w:p>
          <w:p w:rsidR="00444C8A" w:rsidRPr="008A72F8" w:rsidRDefault="00444C8A" w:rsidP="009F283F">
            <w:pPr>
              <w:widowControl/>
              <w:numPr>
                <w:ilvl w:val="0"/>
                <w:numId w:val="69"/>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 xml:space="preserve">использовать различные приёмы поиска информации в Интернете в ходе учебной деятельности. </w:t>
            </w:r>
          </w:p>
        </w:tc>
      </w:tr>
    </w:tbl>
    <w:p w:rsidR="00444C8A" w:rsidRPr="00BD747D" w:rsidRDefault="00444C8A" w:rsidP="00BD747D">
      <w:pPr>
        <w:pStyle w:val="3"/>
        <w:spacing w:before="0"/>
        <w:rPr>
          <w:rFonts w:ascii="Times New Roman" w:hAnsi="Times New Roman" w:cs="Times New Roman"/>
          <w:b/>
          <w:color w:val="auto"/>
          <w:lang w:val="ru-RU"/>
        </w:rPr>
      </w:pPr>
      <w:r w:rsidRPr="00BD747D">
        <w:rPr>
          <w:rFonts w:ascii="Times New Roman" w:hAnsi="Times New Roman" w:cs="Times New Roman"/>
          <w:b/>
          <w:color w:val="auto"/>
          <w:lang w:val="ru-RU"/>
        </w:rPr>
        <w:t xml:space="preserve"> </w:t>
      </w:r>
      <w:bookmarkStart w:id="25" w:name="_Toc441159102"/>
      <w:r w:rsidR="00440F5E" w:rsidRPr="00BD747D">
        <w:rPr>
          <w:rFonts w:ascii="Times New Roman" w:hAnsi="Times New Roman" w:cs="Times New Roman"/>
          <w:b/>
          <w:color w:val="auto"/>
          <w:lang w:val="ru-RU"/>
        </w:rPr>
        <w:t xml:space="preserve">9. </w:t>
      </w:r>
      <w:r w:rsidRPr="00BD747D">
        <w:rPr>
          <w:rFonts w:ascii="Times New Roman" w:hAnsi="Times New Roman" w:cs="Times New Roman"/>
          <w:b/>
          <w:color w:val="auto"/>
          <w:lang w:val="ru-RU"/>
        </w:rPr>
        <w:t>Анализ информации, математическая обработка данных в исследовании</w:t>
      </w:r>
      <w:bookmarkEnd w:id="25"/>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w:t>
      </w:r>
      <w:r w:rsidRPr="008A72F8">
        <w:rPr>
          <w:rFonts w:ascii="Times New Roman" w:hAnsi="Times New Roman" w:cs="Times New Roman"/>
          <w:sz w:val="24"/>
          <w:szCs w:val="24"/>
          <w:lang w:val="ru-RU"/>
        </w:rPr>
        <w:t>естественных наук, предметов «Обществознание», «Математика».</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9.1.</w:t>
      </w:r>
    </w:p>
    <w:tbl>
      <w:tblPr>
        <w:tblW w:w="4721" w:type="pct"/>
        <w:tblInd w:w="567" w:type="dxa"/>
        <w:tblBorders>
          <w:top w:val="single" w:sz="8" w:space="0" w:color="000000"/>
          <w:bottom w:val="single" w:sz="8" w:space="0" w:color="000000"/>
        </w:tblBorders>
        <w:tblLook w:val="0000"/>
      </w:tblPr>
      <w:tblGrid>
        <w:gridCol w:w="1118"/>
        <w:gridCol w:w="8675"/>
      </w:tblGrid>
      <w:tr w:rsidR="00444C8A" w:rsidRPr="008A72F8" w:rsidTr="000228ED">
        <w:tc>
          <w:tcPr>
            <w:tcW w:w="571" w:type="pct"/>
            <w:shd w:val="clear" w:color="auto" w:fill="C0C0C0"/>
          </w:tcPr>
          <w:p w:rsidR="00444C8A" w:rsidRPr="008A72F8" w:rsidRDefault="00444C8A" w:rsidP="008A72F8">
            <w:pPr>
              <w:pStyle w:val="a8"/>
              <w:snapToGrid w:val="0"/>
              <w:jc w:val="center"/>
              <w:rPr>
                <w:color w:val="000000"/>
              </w:rPr>
            </w:pPr>
          </w:p>
        </w:tc>
        <w:tc>
          <w:tcPr>
            <w:tcW w:w="4429"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8A72F8"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29" w:type="pct"/>
          </w:tcPr>
          <w:p w:rsidR="00444C8A" w:rsidRPr="008A72F8" w:rsidRDefault="00444C8A" w:rsidP="008A72F8">
            <w:pPr>
              <w:pStyle w:val="a8"/>
              <w:snapToGrid w:val="0"/>
              <w:rPr>
                <w:color w:val="000000"/>
                <w:lang w:val="ru-RU"/>
              </w:rPr>
            </w:pPr>
          </w:p>
        </w:tc>
      </w:tr>
      <w:tr w:rsidR="00444C8A" w:rsidRPr="00B5438B"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29" w:type="pct"/>
            <w:shd w:val="clear" w:color="auto" w:fill="C0C0C0"/>
          </w:tcPr>
          <w:p w:rsidR="00444C8A" w:rsidRPr="008A72F8" w:rsidRDefault="00444C8A" w:rsidP="008A72F8">
            <w:pPr>
              <w:pStyle w:val="a8"/>
              <w:snapToGrid w:val="0"/>
              <w:rPr>
                <w:color w:val="000000"/>
                <w:lang w:val="ru-RU"/>
              </w:rPr>
            </w:pPr>
            <w:r w:rsidRPr="008A72F8">
              <w:rPr>
                <w:color w:val="000000"/>
                <w:lang w:val="ru-RU"/>
              </w:rPr>
              <w:t>Проектировать несложные объекты;</w:t>
            </w:r>
          </w:p>
          <w:p w:rsidR="00444C8A" w:rsidRPr="008A72F8" w:rsidRDefault="00444C8A" w:rsidP="008A72F8">
            <w:pPr>
              <w:pStyle w:val="a8"/>
              <w:snapToGrid w:val="0"/>
              <w:rPr>
                <w:color w:val="000000"/>
                <w:lang w:val="ru-RU"/>
              </w:rPr>
            </w:pPr>
            <w:r w:rsidRPr="008A72F8">
              <w:rPr>
                <w:color w:val="000000"/>
                <w:lang w:val="ru-RU"/>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tc>
      </w:tr>
      <w:tr w:rsidR="00444C8A" w:rsidRPr="00B5438B"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29" w:type="pct"/>
          </w:tcPr>
          <w:p w:rsidR="00444C8A" w:rsidRPr="008A72F8" w:rsidRDefault="00444C8A" w:rsidP="008A72F8">
            <w:pPr>
              <w:pStyle w:val="a8"/>
              <w:snapToGrid w:val="0"/>
              <w:rPr>
                <w:color w:val="000000"/>
                <w:lang w:val="ru-RU"/>
              </w:rPr>
            </w:pPr>
            <w:r w:rsidRPr="008A72F8">
              <w:rPr>
                <w:color w:val="000000"/>
                <w:lang w:val="ru-RU"/>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444C8A" w:rsidRPr="008A72F8" w:rsidRDefault="00444C8A" w:rsidP="008A72F8">
            <w:pPr>
              <w:pStyle w:val="a8"/>
              <w:snapToGrid w:val="0"/>
              <w:rPr>
                <w:color w:val="000000"/>
                <w:lang w:val="ru-RU"/>
              </w:rPr>
            </w:pPr>
            <w:r w:rsidRPr="008A72F8">
              <w:rPr>
                <w:color w:val="000000"/>
                <w:lang w:val="ru-RU"/>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tc>
      </w:tr>
      <w:tr w:rsidR="00444C8A" w:rsidRPr="00B5438B"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29" w:type="pct"/>
            <w:shd w:val="clear" w:color="auto" w:fill="C0C0C0"/>
          </w:tcPr>
          <w:p w:rsidR="00444C8A" w:rsidRPr="008A72F8" w:rsidRDefault="00444C8A" w:rsidP="008A72F8">
            <w:pPr>
              <w:pStyle w:val="a8"/>
              <w:snapToGrid w:val="0"/>
              <w:rPr>
                <w:color w:val="000000"/>
                <w:lang w:val="ru-RU"/>
              </w:rPr>
            </w:pPr>
            <w:r w:rsidRPr="008A72F8">
              <w:rPr>
                <w:color w:val="000000"/>
                <w:lang w:val="ru-RU"/>
              </w:rPr>
              <w:t>Определять параметры, характеристики математической модели описываемого объекта изучения;</w:t>
            </w:r>
          </w:p>
          <w:p w:rsidR="00444C8A" w:rsidRPr="008A72F8" w:rsidRDefault="00444C8A" w:rsidP="008A72F8">
            <w:pPr>
              <w:pStyle w:val="a8"/>
              <w:snapToGrid w:val="0"/>
              <w:rPr>
                <w:color w:val="000000"/>
                <w:lang w:val="ru-RU"/>
              </w:rPr>
            </w:pPr>
            <w:r w:rsidRPr="008A72F8">
              <w:rPr>
                <w:color w:val="000000"/>
                <w:lang w:val="ru-RU"/>
              </w:rPr>
              <w:t>Создавать модели сложных объектов в виртуальных лабораториях</w:t>
            </w:r>
          </w:p>
        </w:tc>
      </w:tr>
      <w:tr w:rsidR="00444C8A" w:rsidRPr="00B5438B"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29" w:type="pct"/>
          </w:tcPr>
          <w:p w:rsidR="00444C8A" w:rsidRPr="008A72F8" w:rsidRDefault="00444C8A" w:rsidP="009F283F">
            <w:pPr>
              <w:widowControl/>
              <w:numPr>
                <w:ilvl w:val="0"/>
                <w:numId w:val="70"/>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вводить результаты измерений и другие цифровые данные для их обработки, в том числе статистической и визуализации;</w:t>
            </w:r>
          </w:p>
          <w:p w:rsidR="00444C8A" w:rsidRPr="008A72F8" w:rsidRDefault="00444C8A" w:rsidP="009F283F">
            <w:pPr>
              <w:widowControl/>
              <w:numPr>
                <w:ilvl w:val="0"/>
                <w:numId w:val="7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строить математические модели; </w:t>
            </w:r>
          </w:p>
          <w:p w:rsidR="00444C8A" w:rsidRPr="008A72F8" w:rsidRDefault="00444C8A" w:rsidP="009F283F">
            <w:pPr>
              <w:widowControl/>
              <w:numPr>
                <w:ilvl w:val="0"/>
                <w:numId w:val="7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проводить эксперименты и исследования в виртуальных лабораториях по естественным наукам, математике и информатике.</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9.2.</w:t>
      </w:r>
    </w:p>
    <w:tbl>
      <w:tblPr>
        <w:tblW w:w="4721" w:type="pct"/>
        <w:tblInd w:w="567" w:type="dxa"/>
        <w:tblBorders>
          <w:top w:val="single" w:sz="8" w:space="0" w:color="000000"/>
          <w:bottom w:val="single" w:sz="8" w:space="0" w:color="000000"/>
        </w:tblBorders>
        <w:tblLook w:val="0000"/>
      </w:tblPr>
      <w:tblGrid>
        <w:gridCol w:w="1105"/>
        <w:gridCol w:w="8688"/>
      </w:tblGrid>
      <w:tr w:rsidR="00444C8A" w:rsidRPr="008A72F8" w:rsidTr="000228ED">
        <w:tc>
          <w:tcPr>
            <w:tcW w:w="564" w:type="pct"/>
            <w:shd w:val="clear" w:color="auto" w:fill="C0C0C0"/>
          </w:tcPr>
          <w:p w:rsidR="00444C8A" w:rsidRPr="008A72F8" w:rsidRDefault="00444C8A" w:rsidP="008A72F8">
            <w:pPr>
              <w:pStyle w:val="a8"/>
              <w:snapToGrid w:val="0"/>
              <w:rPr>
                <w:i/>
                <w:iCs/>
                <w:color w:val="000000"/>
              </w:rPr>
            </w:pPr>
          </w:p>
        </w:tc>
        <w:tc>
          <w:tcPr>
            <w:tcW w:w="4436" w:type="pct"/>
            <w:shd w:val="clear" w:color="auto" w:fill="C0C0C0"/>
          </w:tcPr>
          <w:p w:rsidR="00444C8A" w:rsidRPr="008A72F8" w:rsidRDefault="00444C8A" w:rsidP="008A72F8">
            <w:pPr>
              <w:pStyle w:val="a8"/>
              <w:snapToGrid w:val="0"/>
              <w:rPr>
                <w:i/>
                <w:iCs/>
                <w:color w:val="000000"/>
              </w:rPr>
            </w:pPr>
          </w:p>
        </w:tc>
      </w:tr>
      <w:tr w:rsidR="00444C8A" w:rsidRPr="00B5438B"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36" w:type="pct"/>
          </w:tcPr>
          <w:p w:rsidR="00444C8A" w:rsidRPr="008A72F8" w:rsidRDefault="00444C8A" w:rsidP="008A72F8">
            <w:pPr>
              <w:pStyle w:val="a8"/>
              <w:snapToGrid w:val="0"/>
              <w:rPr>
                <w:i/>
                <w:iCs/>
                <w:color w:val="000000"/>
                <w:lang w:val="ru-RU"/>
              </w:rPr>
            </w:pPr>
            <w:r w:rsidRPr="008A72F8">
              <w:rPr>
                <w:i/>
                <w:iCs/>
                <w:color w:val="000000"/>
                <w:lang w:val="ru-RU"/>
              </w:rPr>
              <w:t>Искать информацию по заданной теме  в соответствующих по возрасту цифровых словарях и справочниках, базах данных – ресурсах Интернет;</w:t>
            </w:r>
          </w:p>
          <w:p w:rsidR="00444C8A" w:rsidRPr="008A72F8" w:rsidRDefault="00444C8A" w:rsidP="008A72F8">
            <w:pPr>
              <w:pStyle w:val="a8"/>
              <w:snapToGrid w:val="0"/>
              <w:rPr>
                <w:i/>
                <w:iCs/>
                <w:color w:val="000000"/>
                <w:lang w:val="ru-RU"/>
              </w:rPr>
            </w:pPr>
            <w:r w:rsidRPr="008A72F8">
              <w:rPr>
                <w:i/>
                <w:iCs/>
                <w:color w:val="000000"/>
                <w:lang w:val="ru-RU"/>
              </w:rPr>
              <w:t xml:space="preserve"> Грамотно составлять список используемых цифровых ресурсов; </w:t>
            </w:r>
          </w:p>
          <w:p w:rsidR="00444C8A" w:rsidRPr="008A72F8" w:rsidRDefault="00444C8A" w:rsidP="008A72F8">
            <w:pPr>
              <w:pStyle w:val="a8"/>
              <w:snapToGrid w:val="0"/>
              <w:rPr>
                <w:i/>
                <w:iCs/>
                <w:color w:val="000000"/>
                <w:lang w:val="ru-RU"/>
              </w:rPr>
            </w:pPr>
            <w:r w:rsidRPr="008A72F8">
              <w:rPr>
                <w:i/>
                <w:iCs/>
                <w:color w:val="000000"/>
                <w:lang w:val="ru-RU"/>
              </w:rPr>
              <w:lastRenderedPageBreak/>
              <w:t>Критически относится к информации. Пользоваться методом избирательности.</w:t>
            </w:r>
          </w:p>
        </w:tc>
      </w:tr>
      <w:tr w:rsidR="00444C8A" w:rsidRPr="00B5438B"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lastRenderedPageBreak/>
              <w:t xml:space="preserve">6 </w:t>
            </w:r>
            <w:r w:rsidRPr="008A72F8">
              <w:rPr>
                <w:i/>
                <w:iCs/>
                <w:color w:val="000000"/>
                <w:lang w:val="ru-RU"/>
              </w:rPr>
              <w:t xml:space="preserve">класс </w:t>
            </w:r>
          </w:p>
        </w:tc>
        <w:tc>
          <w:tcPr>
            <w:tcW w:w="4436"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Определять выборы методов исследования, проводить их с помощью компьютерных средств. Предоставлять промежуточные результаты с помощью аудио- и видео поддержки; Представлять полученную информацию с помощью диаграмм различных видов, составлять описания к ним.</w:t>
            </w:r>
          </w:p>
        </w:tc>
      </w:tr>
      <w:tr w:rsidR="00444C8A" w:rsidRPr="008A72F8"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6" w:type="pct"/>
          </w:tcPr>
          <w:p w:rsidR="00444C8A" w:rsidRPr="008A72F8" w:rsidRDefault="00444C8A" w:rsidP="008A72F8">
            <w:pPr>
              <w:pStyle w:val="a8"/>
              <w:snapToGrid w:val="0"/>
              <w:rPr>
                <w:i/>
                <w:iCs/>
                <w:color w:val="000000"/>
                <w:lang w:val="ru-RU"/>
              </w:rPr>
            </w:pPr>
            <w:r w:rsidRPr="008A72F8">
              <w:rPr>
                <w:i/>
                <w:iCs/>
                <w:color w:val="000000"/>
                <w:lang w:val="ru-RU"/>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444C8A" w:rsidRPr="008A72F8" w:rsidRDefault="00444C8A" w:rsidP="008A72F8">
            <w:pPr>
              <w:pStyle w:val="a8"/>
              <w:snapToGrid w:val="0"/>
              <w:rPr>
                <w:i/>
                <w:iCs/>
                <w:color w:val="000000"/>
                <w:lang w:val="ru-RU"/>
              </w:rPr>
            </w:pPr>
            <w:r w:rsidRPr="008A72F8">
              <w:rPr>
                <w:i/>
                <w:iCs/>
                <w:color w:val="000000"/>
                <w:lang w:val="ru-RU"/>
              </w:rPr>
              <w:t xml:space="preserve">Использовать систему визуализации (видеоролики, видеофрагменты, цепочки из </w:t>
            </w:r>
            <w:proofErr w:type="spellStart"/>
            <w:r w:rsidRPr="008A72F8">
              <w:rPr>
                <w:i/>
                <w:iCs/>
                <w:color w:val="000000"/>
                <w:lang w:val="ru-RU"/>
              </w:rPr>
              <w:t>автофигур</w:t>
            </w:r>
            <w:proofErr w:type="spellEnd"/>
            <w:r w:rsidRPr="008A72F8">
              <w:rPr>
                <w:i/>
                <w:iCs/>
                <w:color w:val="000000"/>
                <w:lang w:val="ru-RU"/>
              </w:rPr>
              <w:t xml:space="preserve">, блок-схем) для представления социальных измерений; </w:t>
            </w:r>
          </w:p>
          <w:p w:rsidR="00444C8A" w:rsidRPr="008A72F8" w:rsidRDefault="00444C8A" w:rsidP="008A72F8">
            <w:pPr>
              <w:pStyle w:val="a8"/>
              <w:snapToGrid w:val="0"/>
              <w:rPr>
                <w:i/>
                <w:iCs/>
                <w:color w:val="000000"/>
                <w:lang w:val="ru-RU"/>
              </w:rPr>
            </w:pPr>
            <w:r w:rsidRPr="008A72F8">
              <w:rPr>
                <w:i/>
                <w:iCs/>
                <w:color w:val="000000"/>
                <w:lang w:val="ru-RU"/>
              </w:rPr>
              <w:t>Составлять развернутый план презентации.</w:t>
            </w:r>
          </w:p>
        </w:tc>
      </w:tr>
      <w:tr w:rsidR="00444C8A" w:rsidRPr="00B5438B"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6"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Осуществлять статистические измерения социальных  и </w:t>
            </w:r>
            <w:proofErr w:type="spellStart"/>
            <w:r w:rsidRPr="008A72F8">
              <w:rPr>
                <w:i/>
                <w:iCs/>
                <w:color w:val="000000"/>
                <w:lang w:val="ru-RU"/>
              </w:rPr>
              <w:t>естветсвенно-научных</w:t>
            </w:r>
            <w:proofErr w:type="spellEnd"/>
            <w:r w:rsidRPr="008A72F8">
              <w:rPr>
                <w:i/>
                <w:iCs/>
                <w:color w:val="000000"/>
                <w:lang w:val="ru-RU"/>
              </w:rPr>
              <w:t xml:space="preserve"> процессов;</w:t>
            </w:r>
          </w:p>
          <w:p w:rsidR="00444C8A" w:rsidRPr="008A72F8" w:rsidRDefault="00444C8A" w:rsidP="008A72F8">
            <w:pPr>
              <w:pStyle w:val="a8"/>
              <w:snapToGrid w:val="0"/>
              <w:rPr>
                <w:i/>
                <w:iCs/>
                <w:color w:val="000000"/>
                <w:lang w:val="ru-RU"/>
              </w:rPr>
            </w:pPr>
            <w:r w:rsidRPr="008A72F8">
              <w:rPr>
                <w:i/>
                <w:iCs/>
                <w:color w:val="000000"/>
                <w:lang w:val="ru-RU"/>
              </w:rPr>
              <w:t>Осуществлять промежуточную рефлексию своей деятельности, обсуждать результаты своей деятельности;</w:t>
            </w:r>
          </w:p>
          <w:p w:rsidR="00444C8A" w:rsidRPr="008A72F8" w:rsidRDefault="00444C8A" w:rsidP="008A72F8">
            <w:pPr>
              <w:pStyle w:val="a8"/>
              <w:snapToGrid w:val="0"/>
              <w:rPr>
                <w:i/>
                <w:iCs/>
                <w:color w:val="000000"/>
                <w:lang w:val="ru-RU"/>
              </w:rPr>
            </w:pPr>
            <w:r w:rsidRPr="008A72F8">
              <w:rPr>
                <w:i/>
                <w:iCs/>
                <w:color w:val="000000"/>
                <w:lang w:val="ru-RU"/>
              </w:rPr>
              <w:t xml:space="preserve"> Строить анализ затраченных ресурсов, корректировать их с помощью учителя</w:t>
            </w:r>
          </w:p>
        </w:tc>
      </w:tr>
      <w:tr w:rsidR="00444C8A" w:rsidRPr="00B5438B"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36" w:type="pct"/>
          </w:tcPr>
          <w:p w:rsidR="00444C8A" w:rsidRPr="008A72F8" w:rsidRDefault="00444C8A" w:rsidP="009F283F">
            <w:pPr>
              <w:widowControl/>
              <w:numPr>
                <w:ilvl w:val="0"/>
                <w:numId w:val="71"/>
              </w:numPr>
              <w:suppressAutoHyphens/>
              <w:snapToGrid w:val="0"/>
              <w:jc w:val="both"/>
              <w:rPr>
                <w:rFonts w:ascii="Times New Roman" w:hAnsi="Times New Roman" w:cs="Times New Roman"/>
                <w:i/>
                <w:color w:val="000000"/>
                <w:sz w:val="24"/>
                <w:szCs w:val="24"/>
                <w:lang w:val="ru-RU"/>
              </w:rPr>
            </w:pPr>
            <w:r w:rsidRPr="008A72F8">
              <w:rPr>
                <w:rFonts w:ascii="Times New Roman" w:hAnsi="Times New Roman" w:cs="Times New Roman"/>
                <w:i/>
                <w:color w:val="000000"/>
                <w:sz w:val="24"/>
                <w:szCs w:val="24"/>
                <w:lang w:val="ru-RU"/>
              </w:rPr>
              <w:t xml:space="preserve">проводить </w:t>
            </w:r>
            <w:proofErr w:type="spellStart"/>
            <w:proofErr w:type="gramStart"/>
            <w:r w:rsidRPr="008A72F8">
              <w:rPr>
                <w:rFonts w:ascii="Times New Roman" w:hAnsi="Times New Roman" w:cs="Times New Roman"/>
                <w:i/>
                <w:color w:val="000000"/>
                <w:sz w:val="24"/>
                <w:szCs w:val="24"/>
                <w:lang w:val="ru-RU"/>
              </w:rPr>
              <w:t>естественно-научные</w:t>
            </w:r>
            <w:proofErr w:type="spellEnd"/>
            <w:proofErr w:type="gramEnd"/>
            <w:r w:rsidRPr="008A72F8">
              <w:rPr>
                <w:rFonts w:ascii="Times New Roman" w:hAnsi="Times New Roman" w:cs="Times New Roman"/>
                <w:i/>
                <w:color w:val="000000"/>
                <w:sz w:val="24"/>
                <w:szCs w:val="24"/>
                <w:lang w:val="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44C8A" w:rsidRPr="008A72F8" w:rsidRDefault="00444C8A" w:rsidP="009F283F">
            <w:pPr>
              <w:widowControl/>
              <w:numPr>
                <w:ilvl w:val="0"/>
                <w:numId w:val="71"/>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анализировать результаты своей деятельности и затрачиваемых ресурсов.</w:t>
            </w:r>
          </w:p>
        </w:tc>
      </w:tr>
    </w:tbl>
    <w:p w:rsidR="00444C8A" w:rsidRPr="008A72F8" w:rsidRDefault="00444C8A" w:rsidP="008A72F8">
      <w:pPr>
        <w:ind w:firstLine="454"/>
        <w:jc w:val="center"/>
        <w:rPr>
          <w:rFonts w:ascii="Times New Roman" w:hAnsi="Times New Roman" w:cs="Times New Roman"/>
          <w:b/>
          <w:sz w:val="24"/>
          <w:szCs w:val="24"/>
          <w:lang w:val="ru-RU"/>
        </w:rPr>
      </w:pPr>
    </w:p>
    <w:p w:rsidR="00444C8A" w:rsidRPr="00BD747D" w:rsidRDefault="00444C8A" w:rsidP="00BD747D">
      <w:pPr>
        <w:pStyle w:val="3"/>
        <w:spacing w:before="0"/>
        <w:rPr>
          <w:rFonts w:ascii="Times New Roman" w:hAnsi="Times New Roman" w:cs="Times New Roman"/>
          <w:b/>
          <w:color w:val="auto"/>
          <w:lang w:val="ru-RU"/>
        </w:rPr>
      </w:pPr>
      <w:bookmarkStart w:id="26" w:name="_Toc441159103"/>
      <w:r w:rsidRPr="00BD747D">
        <w:rPr>
          <w:rFonts w:ascii="Times New Roman" w:hAnsi="Times New Roman" w:cs="Times New Roman"/>
          <w:b/>
          <w:color w:val="auto"/>
          <w:lang w:val="ru-RU"/>
        </w:rPr>
        <w:t>10. Моделирование, проектирование и управление</w:t>
      </w:r>
      <w:bookmarkEnd w:id="26"/>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w:t>
      </w:r>
      <w:r w:rsidRPr="008A72F8">
        <w:rPr>
          <w:rFonts w:ascii="Times New Roman" w:hAnsi="Times New Roman" w:cs="Times New Roman"/>
          <w:sz w:val="24"/>
          <w:szCs w:val="24"/>
          <w:lang w:val="ru-RU"/>
        </w:rPr>
        <w:t>естественных наук, предметов «Технология», «Математика», «Информатика», «Обществознание».</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10.1.</w:t>
      </w:r>
    </w:p>
    <w:tbl>
      <w:tblPr>
        <w:tblW w:w="4725"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114"/>
        <w:gridCol w:w="8688"/>
      </w:tblGrid>
      <w:tr w:rsidR="00444C8A" w:rsidRPr="008A72F8" w:rsidTr="000228ED">
        <w:tc>
          <w:tcPr>
            <w:tcW w:w="568" w:type="pct"/>
            <w:shd w:val="clear" w:color="auto" w:fill="C0C0C0"/>
          </w:tcPr>
          <w:p w:rsidR="00444C8A" w:rsidRPr="008A72F8" w:rsidRDefault="00444C8A" w:rsidP="008A72F8">
            <w:pPr>
              <w:pStyle w:val="a8"/>
              <w:snapToGrid w:val="0"/>
              <w:jc w:val="center"/>
              <w:rPr>
                <w:color w:val="000000"/>
              </w:rPr>
            </w:pPr>
          </w:p>
        </w:tc>
        <w:tc>
          <w:tcPr>
            <w:tcW w:w="4432"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B5438B"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32" w:type="pct"/>
          </w:tcPr>
          <w:p w:rsidR="00444C8A" w:rsidRPr="008A72F8" w:rsidRDefault="00444C8A" w:rsidP="008A72F8">
            <w:pPr>
              <w:pStyle w:val="a8"/>
              <w:snapToGrid w:val="0"/>
              <w:rPr>
                <w:color w:val="000000"/>
                <w:lang w:val="ru-RU"/>
              </w:rPr>
            </w:pPr>
            <w:r w:rsidRPr="008A72F8">
              <w:rPr>
                <w:color w:val="000000"/>
                <w:lang w:val="ru-RU"/>
              </w:rPr>
              <w:t>Использовать средства ИКТ в решении учебных задач под присмотром учителя</w:t>
            </w:r>
          </w:p>
        </w:tc>
      </w:tr>
      <w:tr w:rsidR="00444C8A" w:rsidRPr="00B5438B"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32" w:type="pct"/>
            <w:shd w:val="clear" w:color="auto" w:fill="C0C0C0"/>
          </w:tcPr>
          <w:p w:rsidR="00444C8A" w:rsidRPr="008A72F8" w:rsidRDefault="00444C8A" w:rsidP="008A72F8">
            <w:pPr>
              <w:pStyle w:val="a8"/>
              <w:snapToGrid w:val="0"/>
              <w:rPr>
                <w:color w:val="000000"/>
                <w:lang w:val="ru-RU"/>
              </w:rPr>
            </w:pPr>
            <w:r w:rsidRPr="008A72F8">
              <w:rPr>
                <w:color w:val="000000"/>
                <w:lang w:val="ru-RU"/>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444C8A" w:rsidRPr="008A72F8" w:rsidRDefault="00444C8A" w:rsidP="008A72F8">
            <w:pPr>
              <w:pStyle w:val="a8"/>
              <w:snapToGrid w:val="0"/>
              <w:rPr>
                <w:color w:val="000000"/>
                <w:lang w:val="ru-RU"/>
              </w:rPr>
            </w:pPr>
            <w:r w:rsidRPr="008A72F8">
              <w:rPr>
                <w:color w:val="000000"/>
                <w:lang w:val="ru-RU"/>
              </w:rPr>
              <w:t xml:space="preserve"> Использовать средства ИКТ в индивидуальной деятельности для  решения учебных задач </w:t>
            </w:r>
          </w:p>
        </w:tc>
      </w:tr>
      <w:tr w:rsidR="00444C8A" w:rsidRPr="00B5438B"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32" w:type="pct"/>
          </w:tcPr>
          <w:p w:rsidR="00444C8A" w:rsidRPr="008A72F8" w:rsidRDefault="00444C8A" w:rsidP="008A72F8">
            <w:pPr>
              <w:pStyle w:val="a8"/>
              <w:snapToGrid w:val="0"/>
              <w:rPr>
                <w:color w:val="000000"/>
                <w:lang w:val="ru-RU"/>
              </w:rPr>
            </w:pPr>
            <w:r w:rsidRPr="008A72F8">
              <w:rPr>
                <w:color w:val="000000"/>
                <w:lang w:val="ru-RU"/>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444C8A" w:rsidRPr="008A72F8" w:rsidRDefault="00444C8A" w:rsidP="008A72F8">
            <w:pPr>
              <w:pStyle w:val="a8"/>
              <w:snapToGrid w:val="0"/>
              <w:rPr>
                <w:color w:val="000000"/>
                <w:lang w:val="ru-RU"/>
              </w:rPr>
            </w:pPr>
            <w:r w:rsidRPr="008A72F8">
              <w:rPr>
                <w:color w:val="000000"/>
                <w:lang w:val="ru-RU"/>
              </w:rPr>
              <w:t>Моделировать несложные модели с помощью сре</w:t>
            </w:r>
            <w:proofErr w:type="gramStart"/>
            <w:r w:rsidRPr="008A72F8">
              <w:rPr>
                <w:color w:val="000000"/>
                <w:lang w:val="ru-RU"/>
              </w:rPr>
              <w:t>дств пр</w:t>
            </w:r>
            <w:proofErr w:type="gramEnd"/>
            <w:r w:rsidRPr="008A72F8">
              <w:rPr>
                <w:color w:val="000000"/>
                <w:lang w:val="ru-RU"/>
              </w:rPr>
              <w:t>ограммирования, предложенных учителем;</w:t>
            </w:r>
          </w:p>
          <w:p w:rsidR="00444C8A" w:rsidRPr="008A72F8" w:rsidRDefault="00444C8A" w:rsidP="008A72F8">
            <w:pPr>
              <w:pStyle w:val="a8"/>
              <w:snapToGrid w:val="0"/>
              <w:rPr>
                <w:color w:val="000000"/>
                <w:lang w:val="ru-RU"/>
              </w:rPr>
            </w:pPr>
            <w:r w:rsidRPr="008A72F8">
              <w:rPr>
                <w:color w:val="000000"/>
                <w:lang w:val="ru-RU"/>
              </w:rPr>
              <w:t xml:space="preserve">Организовывать  групповую деятельность с использованием ИКТ (групповые проекты, </w:t>
            </w:r>
            <w:proofErr w:type="gramStart"/>
            <w:r w:rsidRPr="008A72F8">
              <w:rPr>
                <w:color w:val="000000"/>
                <w:lang w:val="ru-RU"/>
              </w:rPr>
              <w:t>цифровое</w:t>
            </w:r>
            <w:proofErr w:type="gramEnd"/>
            <w:r w:rsidRPr="008A72F8">
              <w:rPr>
                <w:color w:val="000000"/>
                <w:lang w:val="ru-RU"/>
              </w:rPr>
              <w:t xml:space="preserve"> </w:t>
            </w:r>
            <w:proofErr w:type="spellStart"/>
            <w:r w:rsidRPr="008A72F8">
              <w:rPr>
                <w:color w:val="000000"/>
                <w:lang w:val="ru-RU"/>
              </w:rPr>
              <w:t>портфолио</w:t>
            </w:r>
            <w:proofErr w:type="spellEnd"/>
            <w:r w:rsidRPr="008A72F8">
              <w:rPr>
                <w:color w:val="000000"/>
                <w:lang w:val="ru-RU"/>
              </w:rPr>
              <w:t xml:space="preserve"> группы учеников и т.д.)</w:t>
            </w:r>
          </w:p>
        </w:tc>
      </w:tr>
      <w:tr w:rsidR="00444C8A" w:rsidRPr="00B5438B"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32"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Оценивать потребность в дополнительной информации с помощью средств и ресурсов ИКТ для решения познавательных задач; </w:t>
            </w:r>
          </w:p>
          <w:p w:rsidR="00444C8A" w:rsidRPr="008A72F8" w:rsidRDefault="00444C8A" w:rsidP="008A72F8">
            <w:pPr>
              <w:pStyle w:val="a8"/>
              <w:snapToGrid w:val="0"/>
              <w:rPr>
                <w:color w:val="000000"/>
                <w:lang w:val="ru-RU"/>
              </w:rPr>
            </w:pPr>
            <w:r w:rsidRPr="008A72F8">
              <w:rPr>
                <w:color w:val="000000"/>
                <w:lang w:val="ru-RU"/>
              </w:rPr>
              <w:t>Использовать инструменты ИКТ для создания виде</w:t>
            </w:r>
            <w:proofErr w:type="gramStart"/>
            <w:r w:rsidRPr="008A72F8">
              <w:rPr>
                <w:color w:val="000000"/>
                <w:lang w:val="ru-RU"/>
              </w:rPr>
              <w:t>о-</w:t>
            </w:r>
            <w:proofErr w:type="gramEnd"/>
            <w:r w:rsidRPr="008A72F8">
              <w:rPr>
                <w:color w:val="000000"/>
                <w:lang w:val="ru-RU"/>
              </w:rPr>
              <w:t xml:space="preserve">  и звукового ряда;</w:t>
            </w:r>
          </w:p>
          <w:p w:rsidR="00444C8A" w:rsidRPr="008A72F8" w:rsidRDefault="00444C8A" w:rsidP="008A72F8">
            <w:pPr>
              <w:pStyle w:val="a8"/>
              <w:snapToGrid w:val="0"/>
              <w:rPr>
                <w:color w:val="000000"/>
                <w:lang w:val="ru-RU"/>
              </w:rPr>
            </w:pPr>
            <w:r w:rsidRPr="008A72F8">
              <w:rPr>
                <w:color w:val="000000"/>
                <w:lang w:val="ru-RU"/>
              </w:rPr>
              <w:t>Моделировать более сложные объекты с помощью сре</w:t>
            </w:r>
            <w:proofErr w:type="gramStart"/>
            <w:r w:rsidRPr="008A72F8">
              <w:rPr>
                <w:color w:val="000000"/>
                <w:lang w:val="ru-RU"/>
              </w:rPr>
              <w:t>дств пр</w:t>
            </w:r>
            <w:proofErr w:type="gramEnd"/>
            <w:r w:rsidRPr="008A72F8">
              <w:rPr>
                <w:color w:val="000000"/>
                <w:lang w:val="ru-RU"/>
              </w:rPr>
              <w:t>ограммирования, выбирать программы для моделирования объектов и процессов;</w:t>
            </w:r>
          </w:p>
          <w:p w:rsidR="00444C8A" w:rsidRPr="008A72F8" w:rsidRDefault="00444C8A" w:rsidP="008A72F8">
            <w:pPr>
              <w:pStyle w:val="a8"/>
              <w:snapToGrid w:val="0"/>
              <w:rPr>
                <w:color w:val="000000"/>
                <w:lang w:val="ru-RU"/>
              </w:rPr>
            </w:pPr>
            <w:r w:rsidRPr="008A72F8">
              <w:rPr>
                <w:color w:val="000000"/>
                <w:lang w:val="ru-RU"/>
              </w:rPr>
              <w:t xml:space="preserve">Проектировать, анализировать  результаты индивидуальной и групповой деятельности с использованием ИКТ.   </w:t>
            </w:r>
          </w:p>
        </w:tc>
      </w:tr>
      <w:tr w:rsidR="00444C8A" w:rsidRPr="00B5438B"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32" w:type="pct"/>
          </w:tcPr>
          <w:p w:rsidR="00444C8A" w:rsidRPr="008A72F8" w:rsidRDefault="00444C8A" w:rsidP="009F283F">
            <w:pPr>
              <w:widowControl/>
              <w:numPr>
                <w:ilvl w:val="0"/>
                <w:numId w:val="72"/>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моделировать с использованием виртуальных конструкторов;</w:t>
            </w:r>
          </w:p>
          <w:p w:rsidR="00444C8A" w:rsidRPr="008A72F8" w:rsidRDefault="00444C8A" w:rsidP="009F283F">
            <w:pPr>
              <w:widowControl/>
              <w:numPr>
                <w:ilvl w:val="0"/>
                <w:numId w:val="72"/>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конструировать и моделировать с использованием материальных конструкторов с компьютерным управлением и обратной связью;</w:t>
            </w:r>
          </w:p>
          <w:p w:rsidR="00444C8A" w:rsidRPr="008A72F8" w:rsidRDefault="00444C8A" w:rsidP="009F283F">
            <w:pPr>
              <w:widowControl/>
              <w:numPr>
                <w:ilvl w:val="0"/>
                <w:numId w:val="72"/>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моделировать с использованием сре</w:t>
            </w:r>
            <w:proofErr w:type="gramStart"/>
            <w:r w:rsidRPr="008A72F8">
              <w:rPr>
                <w:rFonts w:ascii="Times New Roman" w:hAnsi="Times New Roman" w:cs="Times New Roman"/>
                <w:color w:val="000000"/>
                <w:sz w:val="24"/>
                <w:szCs w:val="24"/>
                <w:lang w:val="ru-RU"/>
              </w:rPr>
              <w:t>дств пр</w:t>
            </w:r>
            <w:proofErr w:type="gramEnd"/>
            <w:r w:rsidRPr="008A72F8">
              <w:rPr>
                <w:rFonts w:ascii="Times New Roman" w:hAnsi="Times New Roman" w:cs="Times New Roman"/>
                <w:color w:val="000000"/>
                <w:sz w:val="24"/>
                <w:szCs w:val="24"/>
                <w:lang w:val="ru-RU"/>
              </w:rPr>
              <w:t>ограммирования;</w:t>
            </w:r>
          </w:p>
          <w:p w:rsidR="00444C8A" w:rsidRPr="008A72F8" w:rsidRDefault="00444C8A" w:rsidP="009F283F">
            <w:pPr>
              <w:widowControl/>
              <w:numPr>
                <w:ilvl w:val="0"/>
                <w:numId w:val="72"/>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проектировать и организовывать свою индивидуальную и групповую деятельность, организовывать своё время с использованием ИКТ.</w:t>
            </w:r>
          </w:p>
        </w:tc>
      </w:tr>
    </w:tbl>
    <w:p w:rsidR="00444C8A" w:rsidRPr="008A72F8" w:rsidRDefault="00444C8A" w:rsidP="008A72F8">
      <w:pPr>
        <w:ind w:firstLine="454"/>
        <w:jc w:val="center"/>
        <w:rPr>
          <w:rFonts w:ascii="Times New Roman" w:hAnsi="Times New Roman" w:cs="Times New Roman"/>
          <w:sz w:val="24"/>
          <w:szCs w:val="24"/>
          <w:lang w:val="ru-RU"/>
        </w:rPr>
      </w:pP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10.2.</w:t>
      </w:r>
    </w:p>
    <w:tbl>
      <w:tblPr>
        <w:tblW w:w="4725"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114"/>
        <w:gridCol w:w="8688"/>
      </w:tblGrid>
      <w:tr w:rsidR="00444C8A" w:rsidRPr="008A72F8" w:rsidTr="000228ED">
        <w:tc>
          <w:tcPr>
            <w:tcW w:w="568" w:type="pct"/>
            <w:shd w:val="clear" w:color="auto" w:fill="C0C0C0"/>
          </w:tcPr>
          <w:p w:rsidR="00444C8A" w:rsidRPr="008A72F8" w:rsidRDefault="00444C8A" w:rsidP="008A72F8">
            <w:pPr>
              <w:pStyle w:val="a8"/>
              <w:snapToGrid w:val="0"/>
              <w:jc w:val="both"/>
              <w:rPr>
                <w:color w:val="000000"/>
              </w:rPr>
            </w:pPr>
          </w:p>
        </w:tc>
        <w:tc>
          <w:tcPr>
            <w:tcW w:w="4432"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32" w:type="pct"/>
          </w:tcPr>
          <w:p w:rsidR="00444C8A" w:rsidRPr="008A72F8" w:rsidRDefault="00444C8A" w:rsidP="008A72F8">
            <w:pPr>
              <w:pStyle w:val="a8"/>
              <w:snapToGrid w:val="0"/>
              <w:jc w:val="both"/>
              <w:rPr>
                <w:i/>
                <w:iCs/>
                <w:color w:val="000000"/>
              </w:rPr>
            </w:pPr>
          </w:p>
        </w:tc>
      </w:tr>
      <w:tr w:rsidR="00444C8A" w:rsidRPr="008A72F8"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32" w:type="pct"/>
            <w:shd w:val="clear" w:color="auto" w:fill="C0C0C0"/>
          </w:tcPr>
          <w:p w:rsidR="00444C8A" w:rsidRPr="008A72F8" w:rsidRDefault="00444C8A" w:rsidP="008A72F8">
            <w:pPr>
              <w:pStyle w:val="a8"/>
              <w:snapToGrid w:val="0"/>
              <w:jc w:val="both"/>
              <w:rPr>
                <w:i/>
                <w:iCs/>
                <w:color w:val="000000"/>
              </w:rPr>
            </w:pPr>
          </w:p>
        </w:tc>
      </w:tr>
      <w:tr w:rsidR="00444C8A" w:rsidRPr="00B5438B"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2" w:type="pct"/>
          </w:tcPr>
          <w:p w:rsidR="00444C8A" w:rsidRPr="008A72F8" w:rsidRDefault="00444C8A" w:rsidP="008A72F8">
            <w:pPr>
              <w:pStyle w:val="a8"/>
              <w:snapToGrid w:val="0"/>
              <w:rPr>
                <w:i/>
                <w:iCs/>
                <w:color w:val="000000"/>
                <w:lang w:val="ru-RU"/>
              </w:rPr>
            </w:pPr>
            <w:r w:rsidRPr="008A72F8">
              <w:rPr>
                <w:i/>
                <w:iCs/>
                <w:color w:val="000000"/>
                <w:lang w:val="ru-RU"/>
              </w:rPr>
              <w:t>Строить несложные виртуальные и математические модели, используя системы проектирования</w:t>
            </w:r>
          </w:p>
        </w:tc>
      </w:tr>
      <w:tr w:rsidR="00444C8A" w:rsidRPr="00B5438B"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2"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Создавать математические модели реальных объектов, проектировать их в виртуальной среде</w:t>
            </w:r>
          </w:p>
        </w:tc>
      </w:tr>
      <w:tr w:rsidR="00444C8A" w:rsidRPr="00B5438B"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32" w:type="pct"/>
          </w:tcPr>
          <w:p w:rsidR="00444C8A" w:rsidRPr="008A72F8" w:rsidRDefault="00444C8A" w:rsidP="008A72F8">
            <w:pPr>
              <w:widowControl/>
              <w:snapToGrid w:val="0"/>
              <w:ind w:firstLine="454"/>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проектировать виртуальные и реальные объекты и процессы, использовать системы автоматизированного проектирования.</w:t>
            </w:r>
          </w:p>
        </w:tc>
      </w:tr>
    </w:tbl>
    <w:p w:rsidR="00444C8A" w:rsidRPr="008A72F8" w:rsidRDefault="00444C8A" w:rsidP="008A72F8">
      <w:pPr>
        <w:ind w:firstLine="454"/>
        <w:jc w:val="both"/>
        <w:rPr>
          <w:rFonts w:ascii="Times New Roman" w:hAnsi="Times New Roman" w:cs="Times New Roman"/>
          <w:sz w:val="24"/>
          <w:szCs w:val="24"/>
          <w:lang w:val="ru-RU"/>
        </w:rPr>
      </w:pPr>
    </w:p>
    <w:p w:rsidR="00015B49" w:rsidRPr="008A72F8" w:rsidRDefault="00015B49" w:rsidP="008A72F8">
      <w:pPr>
        <w:ind w:firstLine="454"/>
        <w:jc w:val="center"/>
        <w:rPr>
          <w:rFonts w:ascii="Times New Roman" w:hAnsi="Times New Roman" w:cs="Times New Roman"/>
          <w:sz w:val="24"/>
          <w:szCs w:val="24"/>
          <w:lang w:val="ru-RU"/>
        </w:rPr>
      </w:pPr>
    </w:p>
    <w:p w:rsidR="00A471E1" w:rsidRPr="008A72F8" w:rsidRDefault="00A471E1" w:rsidP="008A72F8">
      <w:pPr>
        <w:pStyle w:val="2"/>
        <w:ind w:right="110"/>
        <w:rPr>
          <w:rFonts w:cs="Times New Roman"/>
          <w:sz w:val="24"/>
          <w:szCs w:val="24"/>
          <w:lang w:val="ru-RU"/>
        </w:rPr>
      </w:pPr>
      <w:bookmarkStart w:id="27" w:name="_TOC_250011"/>
    </w:p>
    <w:p w:rsidR="00A471E1" w:rsidRPr="008A72F8" w:rsidRDefault="00A471E1" w:rsidP="008A72F8">
      <w:pPr>
        <w:pStyle w:val="2"/>
        <w:ind w:right="110"/>
        <w:rPr>
          <w:rFonts w:cs="Times New Roman"/>
          <w:sz w:val="24"/>
          <w:szCs w:val="24"/>
          <w:lang w:val="ru-RU"/>
        </w:rPr>
      </w:pPr>
    </w:p>
    <w:p w:rsidR="00A471E1" w:rsidRDefault="00A471E1" w:rsidP="000228ED">
      <w:pPr>
        <w:pStyle w:val="1"/>
        <w:rPr>
          <w:lang w:val="ru-RU"/>
        </w:rPr>
      </w:pPr>
      <w:bookmarkStart w:id="28" w:name="_Toc419293572"/>
      <w:bookmarkStart w:id="29" w:name="_Toc441159104"/>
      <w:r w:rsidRPr="008A72F8">
        <w:rPr>
          <w:lang w:val="ru-RU"/>
        </w:rPr>
        <w:t>Механизмы реализации программы формирования</w:t>
      </w:r>
      <w:r w:rsidRPr="008A72F8">
        <w:rPr>
          <w:spacing w:val="7"/>
          <w:lang w:val="ru-RU"/>
        </w:rPr>
        <w:t xml:space="preserve">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bookmarkEnd w:id="27"/>
      <w:bookmarkEnd w:id="28"/>
      <w:bookmarkEnd w:id="29"/>
      <w:proofErr w:type="gramEnd"/>
    </w:p>
    <w:p w:rsidR="00BD747D" w:rsidRPr="008A72F8" w:rsidRDefault="00BD747D" w:rsidP="008A72F8">
      <w:pPr>
        <w:pStyle w:val="2"/>
        <w:rPr>
          <w:rFonts w:cs="Times New Roman"/>
          <w:sz w:val="24"/>
          <w:szCs w:val="24"/>
          <w:lang w:val="ru-RU"/>
        </w:rPr>
      </w:pPr>
    </w:p>
    <w:p w:rsidR="00A471E1" w:rsidRPr="008A72F8" w:rsidRDefault="00A471E1" w:rsidP="008A72F8">
      <w:pPr>
        <w:pStyle w:val="a3"/>
        <w:ind w:left="112" w:right="107" w:firstLine="708"/>
        <w:jc w:val="both"/>
        <w:rPr>
          <w:rFonts w:cs="Times New Roman"/>
          <w:sz w:val="24"/>
          <w:szCs w:val="24"/>
          <w:lang w:val="ru-RU"/>
        </w:rPr>
      </w:pPr>
      <w:r w:rsidRPr="008A72F8">
        <w:rPr>
          <w:rFonts w:cs="Times New Roman"/>
          <w:sz w:val="24"/>
          <w:szCs w:val="24"/>
          <w:lang w:val="ru-RU"/>
        </w:rPr>
        <w:t>В соответствии с требования федерального государственного</w:t>
      </w:r>
      <w:r w:rsidRPr="008A72F8">
        <w:rPr>
          <w:rFonts w:cs="Times New Roman"/>
          <w:spacing w:val="12"/>
          <w:sz w:val="24"/>
          <w:szCs w:val="24"/>
          <w:lang w:val="ru-RU"/>
        </w:rPr>
        <w:t xml:space="preserve"> </w:t>
      </w:r>
      <w:r w:rsidRPr="008A72F8">
        <w:rPr>
          <w:rFonts w:cs="Times New Roman"/>
          <w:sz w:val="24"/>
          <w:szCs w:val="24"/>
          <w:lang w:val="ru-RU"/>
        </w:rPr>
        <w:t>стандарта основного общего образования в основе реализации программы</w:t>
      </w:r>
      <w:r w:rsidRPr="008A72F8">
        <w:rPr>
          <w:rFonts w:cs="Times New Roman"/>
          <w:spacing w:val="18"/>
          <w:sz w:val="24"/>
          <w:szCs w:val="24"/>
          <w:lang w:val="ru-RU"/>
        </w:rPr>
        <w:t xml:space="preserve"> </w:t>
      </w:r>
      <w:r w:rsidRPr="008A72F8">
        <w:rPr>
          <w:rFonts w:cs="Times New Roman"/>
          <w:sz w:val="24"/>
          <w:szCs w:val="24"/>
          <w:lang w:val="ru-RU"/>
        </w:rPr>
        <w:t xml:space="preserve">«Формирование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xml:space="preserve"> </w:t>
      </w:r>
      <w:proofErr w:type="gramStart"/>
      <w:r w:rsidRPr="008A72F8">
        <w:rPr>
          <w:rFonts w:cs="Times New Roman"/>
          <w:sz w:val="24"/>
          <w:szCs w:val="24"/>
          <w:lang w:val="ru-RU"/>
        </w:rPr>
        <w:t>обучающихся</w:t>
      </w:r>
      <w:proofErr w:type="gramEnd"/>
      <w:r w:rsidRPr="008A72F8">
        <w:rPr>
          <w:rFonts w:cs="Times New Roman"/>
          <w:sz w:val="24"/>
          <w:szCs w:val="24"/>
          <w:lang w:val="ru-RU"/>
        </w:rPr>
        <w:t>» как части основной</w:t>
      </w:r>
      <w:r w:rsidRPr="008A72F8">
        <w:rPr>
          <w:rFonts w:cs="Times New Roman"/>
          <w:spacing w:val="67"/>
          <w:sz w:val="24"/>
          <w:szCs w:val="24"/>
          <w:lang w:val="ru-RU"/>
        </w:rPr>
        <w:t xml:space="preserve"> </w:t>
      </w:r>
      <w:r w:rsidRPr="008A72F8">
        <w:rPr>
          <w:rFonts w:cs="Times New Roman"/>
          <w:sz w:val="24"/>
          <w:szCs w:val="24"/>
          <w:lang w:val="ru-RU"/>
        </w:rPr>
        <w:t xml:space="preserve">образовательной программы лежит </w:t>
      </w:r>
      <w:proofErr w:type="spellStart"/>
      <w:r w:rsidRPr="008A72F8">
        <w:rPr>
          <w:rFonts w:cs="Times New Roman"/>
          <w:sz w:val="24"/>
          <w:szCs w:val="24"/>
          <w:lang w:val="ru-RU"/>
        </w:rPr>
        <w:t>системно-деятельностный</w:t>
      </w:r>
      <w:proofErr w:type="spellEnd"/>
      <w:r w:rsidRPr="008A72F8">
        <w:rPr>
          <w:rFonts w:cs="Times New Roman"/>
          <w:spacing w:val="-14"/>
          <w:sz w:val="24"/>
          <w:szCs w:val="24"/>
          <w:lang w:val="ru-RU"/>
        </w:rPr>
        <w:t xml:space="preserve"> </w:t>
      </w:r>
      <w:r w:rsidRPr="008A72F8">
        <w:rPr>
          <w:rFonts w:cs="Times New Roman"/>
          <w:sz w:val="24"/>
          <w:szCs w:val="24"/>
          <w:lang w:val="ru-RU"/>
        </w:rPr>
        <w:t>подход.</w:t>
      </w:r>
    </w:p>
    <w:p w:rsidR="00A471E1" w:rsidRPr="008A72F8" w:rsidRDefault="009C01F9" w:rsidP="008A72F8">
      <w:pPr>
        <w:pStyle w:val="a3"/>
        <w:ind w:left="112" w:right="105" w:firstLine="708"/>
        <w:jc w:val="both"/>
        <w:rPr>
          <w:rFonts w:cs="Times New Roman"/>
          <w:sz w:val="24"/>
          <w:szCs w:val="24"/>
          <w:lang w:val="ru-RU"/>
        </w:rPr>
      </w:pPr>
      <w:r w:rsidRPr="008A72F8">
        <w:rPr>
          <w:rFonts w:cs="Times New Roman"/>
          <w:sz w:val="24"/>
          <w:szCs w:val="24"/>
          <w:lang w:val="ru-RU"/>
        </w:rPr>
        <w:t>Д</w:t>
      </w:r>
      <w:r w:rsidR="00A471E1" w:rsidRPr="008A72F8">
        <w:rPr>
          <w:rFonts w:cs="Times New Roman"/>
          <w:sz w:val="24"/>
          <w:szCs w:val="24"/>
          <w:lang w:val="ru-RU"/>
        </w:rPr>
        <w:t>ля реализации программы отобра</w:t>
      </w:r>
      <w:r w:rsidRPr="008A72F8">
        <w:rPr>
          <w:rFonts w:cs="Times New Roman"/>
          <w:sz w:val="24"/>
          <w:szCs w:val="24"/>
          <w:lang w:val="ru-RU"/>
        </w:rPr>
        <w:t>ны</w:t>
      </w:r>
      <w:r w:rsidR="00A471E1" w:rsidRPr="008A72F8">
        <w:rPr>
          <w:rFonts w:cs="Times New Roman"/>
          <w:spacing w:val="69"/>
          <w:sz w:val="24"/>
          <w:szCs w:val="24"/>
          <w:lang w:val="ru-RU"/>
        </w:rPr>
        <w:t xml:space="preserve"> </w:t>
      </w:r>
      <w:r w:rsidR="00A471E1" w:rsidRPr="008A72F8">
        <w:rPr>
          <w:rFonts w:cs="Times New Roman"/>
          <w:sz w:val="24"/>
          <w:szCs w:val="24"/>
          <w:lang w:val="ru-RU"/>
        </w:rPr>
        <w:t>те образовательные технологии, которые отвечают требованиям</w:t>
      </w:r>
      <w:r w:rsidR="00A471E1" w:rsidRPr="008A72F8">
        <w:rPr>
          <w:rFonts w:cs="Times New Roman"/>
          <w:spacing w:val="51"/>
          <w:sz w:val="24"/>
          <w:szCs w:val="24"/>
          <w:lang w:val="ru-RU"/>
        </w:rPr>
        <w:t xml:space="preserve"> </w:t>
      </w:r>
      <w:proofErr w:type="spellStart"/>
      <w:r w:rsidR="00A471E1" w:rsidRPr="008A72F8">
        <w:rPr>
          <w:rFonts w:cs="Times New Roman"/>
          <w:sz w:val="24"/>
          <w:szCs w:val="24"/>
          <w:lang w:val="ru-RU"/>
        </w:rPr>
        <w:t>системно-деятельностного</w:t>
      </w:r>
      <w:proofErr w:type="spellEnd"/>
      <w:r w:rsidR="00A471E1" w:rsidRPr="008A72F8">
        <w:rPr>
          <w:rFonts w:cs="Times New Roman"/>
          <w:spacing w:val="-11"/>
          <w:sz w:val="24"/>
          <w:szCs w:val="24"/>
          <w:lang w:val="ru-RU"/>
        </w:rPr>
        <w:t xml:space="preserve"> </w:t>
      </w:r>
      <w:r w:rsidR="00A471E1" w:rsidRPr="008A72F8">
        <w:rPr>
          <w:rFonts w:cs="Times New Roman"/>
          <w:sz w:val="24"/>
          <w:szCs w:val="24"/>
          <w:lang w:val="ru-RU"/>
        </w:rPr>
        <w:t>подхода.</w:t>
      </w:r>
    </w:p>
    <w:p w:rsidR="00A471E1" w:rsidRPr="008A72F8" w:rsidRDefault="00A471E1" w:rsidP="00BD747D">
      <w:pPr>
        <w:pStyle w:val="a3"/>
        <w:ind w:left="66" w:right="106" w:firstLine="0"/>
        <w:jc w:val="both"/>
        <w:rPr>
          <w:rFonts w:cs="Times New Roman"/>
          <w:sz w:val="24"/>
          <w:szCs w:val="24"/>
          <w:lang w:val="ru-RU"/>
        </w:rPr>
      </w:pPr>
      <w:r w:rsidRPr="00BD747D">
        <w:rPr>
          <w:rFonts w:cs="Times New Roman"/>
          <w:b/>
          <w:sz w:val="24"/>
          <w:szCs w:val="24"/>
          <w:lang w:val="ru-RU"/>
        </w:rPr>
        <w:t>Электронное образование</w:t>
      </w:r>
      <w:r w:rsidRPr="008A72F8">
        <w:rPr>
          <w:rFonts w:cs="Times New Roman"/>
          <w:sz w:val="24"/>
          <w:szCs w:val="24"/>
          <w:lang w:val="ru-RU"/>
        </w:rPr>
        <w:t xml:space="preserve"> предполагает реализацию различных</w:t>
      </w:r>
      <w:r w:rsidRPr="008A72F8">
        <w:rPr>
          <w:rFonts w:cs="Times New Roman"/>
          <w:spacing w:val="35"/>
          <w:sz w:val="24"/>
          <w:szCs w:val="24"/>
          <w:lang w:val="ru-RU"/>
        </w:rPr>
        <w:t xml:space="preserve"> </w:t>
      </w:r>
      <w:r w:rsidRPr="008A72F8">
        <w:rPr>
          <w:rFonts w:cs="Times New Roman"/>
          <w:sz w:val="24"/>
          <w:szCs w:val="24"/>
          <w:lang w:val="ru-RU"/>
        </w:rPr>
        <w:t xml:space="preserve">форм обучения и участия в </w:t>
      </w:r>
      <w:proofErr w:type="spellStart"/>
      <w:proofErr w:type="gramStart"/>
      <w:r w:rsidRPr="008A72F8">
        <w:rPr>
          <w:rFonts w:cs="Times New Roman"/>
          <w:sz w:val="24"/>
          <w:szCs w:val="24"/>
          <w:lang w:val="ru-RU"/>
        </w:rPr>
        <w:t>Интернет-конкурсах</w:t>
      </w:r>
      <w:proofErr w:type="spellEnd"/>
      <w:proofErr w:type="gramEnd"/>
      <w:r w:rsidRPr="008A72F8">
        <w:rPr>
          <w:rFonts w:cs="Times New Roman"/>
          <w:sz w:val="24"/>
          <w:szCs w:val="24"/>
          <w:lang w:val="ru-RU"/>
        </w:rPr>
        <w:t xml:space="preserve"> педагогов и учащихся при</w:t>
      </w:r>
      <w:r w:rsidRPr="008A72F8">
        <w:rPr>
          <w:rFonts w:cs="Times New Roman"/>
          <w:spacing w:val="6"/>
          <w:sz w:val="24"/>
          <w:szCs w:val="24"/>
          <w:lang w:val="ru-RU"/>
        </w:rPr>
        <w:t xml:space="preserve"> </w:t>
      </w:r>
      <w:r w:rsidRPr="008A72F8">
        <w:rPr>
          <w:rFonts w:cs="Times New Roman"/>
          <w:sz w:val="24"/>
          <w:szCs w:val="24"/>
          <w:lang w:val="ru-RU"/>
        </w:rPr>
        <w:t>помощи ИКТ, таких как дистанционное обучение, дополнительное очное</w:t>
      </w:r>
      <w:r w:rsidRPr="008A72F8">
        <w:rPr>
          <w:rFonts w:cs="Times New Roman"/>
          <w:spacing w:val="47"/>
          <w:sz w:val="24"/>
          <w:szCs w:val="24"/>
          <w:lang w:val="ru-RU"/>
        </w:rPr>
        <w:t xml:space="preserve"> </w:t>
      </w:r>
      <w:r w:rsidRPr="008A72F8">
        <w:rPr>
          <w:rFonts w:cs="Times New Roman"/>
          <w:sz w:val="24"/>
          <w:szCs w:val="24"/>
          <w:lang w:val="ru-RU"/>
        </w:rPr>
        <w:t xml:space="preserve">обучение, сетевые проекты разной направленности, </w:t>
      </w:r>
      <w:proofErr w:type="spellStart"/>
      <w:r w:rsidRPr="008A72F8">
        <w:rPr>
          <w:rFonts w:cs="Times New Roman"/>
          <w:sz w:val="24"/>
          <w:szCs w:val="24"/>
          <w:lang w:val="ru-RU"/>
        </w:rPr>
        <w:t>Интернет-олимпиады</w:t>
      </w:r>
      <w:proofErr w:type="spellEnd"/>
      <w:r w:rsidRPr="008A72F8">
        <w:rPr>
          <w:rFonts w:cs="Times New Roman"/>
          <w:sz w:val="24"/>
          <w:szCs w:val="24"/>
          <w:lang w:val="ru-RU"/>
        </w:rPr>
        <w:t>,</w:t>
      </w:r>
      <w:r w:rsidRPr="008A72F8">
        <w:rPr>
          <w:rFonts w:cs="Times New Roman"/>
          <w:spacing w:val="10"/>
          <w:sz w:val="24"/>
          <w:szCs w:val="24"/>
          <w:lang w:val="ru-RU"/>
        </w:rPr>
        <w:t xml:space="preserve"> </w:t>
      </w:r>
      <w:proofErr w:type="spellStart"/>
      <w:r w:rsidRPr="008A72F8">
        <w:rPr>
          <w:rFonts w:cs="Times New Roman"/>
          <w:sz w:val="24"/>
          <w:szCs w:val="24"/>
          <w:lang w:val="ru-RU"/>
        </w:rPr>
        <w:t>вебинары</w:t>
      </w:r>
      <w:proofErr w:type="spellEnd"/>
      <w:r w:rsidRPr="008A72F8">
        <w:rPr>
          <w:rFonts w:cs="Times New Roman"/>
          <w:sz w:val="24"/>
          <w:szCs w:val="24"/>
          <w:lang w:val="ru-RU"/>
        </w:rPr>
        <w:t xml:space="preserve">, </w:t>
      </w:r>
      <w:proofErr w:type="spellStart"/>
      <w:r w:rsidRPr="008A72F8">
        <w:rPr>
          <w:rFonts w:cs="Times New Roman"/>
          <w:sz w:val="24"/>
          <w:szCs w:val="24"/>
          <w:lang w:val="ru-RU"/>
        </w:rPr>
        <w:t>Интернет-конференции</w:t>
      </w:r>
      <w:proofErr w:type="spellEnd"/>
      <w:r w:rsidRPr="008A72F8">
        <w:rPr>
          <w:rFonts w:cs="Times New Roman"/>
          <w:sz w:val="24"/>
          <w:szCs w:val="24"/>
          <w:lang w:val="ru-RU"/>
        </w:rPr>
        <w:t>.</w:t>
      </w:r>
    </w:p>
    <w:p w:rsidR="00A471E1" w:rsidRPr="00BD747D" w:rsidRDefault="00A471E1" w:rsidP="00BD747D">
      <w:pPr>
        <w:pStyle w:val="a3"/>
        <w:ind w:left="66" w:right="108" w:firstLine="643"/>
        <w:jc w:val="both"/>
        <w:rPr>
          <w:rFonts w:cs="Times New Roman"/>
          <w:sz w:val="24"/>
          <w:szCs w:val="24"/>
          <w:lang w:val="ru-RU"/>
        </w:rPr>
      </w:pPr>
      <w:r w:rsidRPr="00BD747D">
        <w:rPr>
          <w:rFonts w:cs="Times New Roman"/>
          <w:sz w:val="24"/>
          <w:szCs w:val="24"/>
          <w:lang w:val="ru-RU"/>
        </w:rPr>
        <w:t>Дистанционное образование — образовательная технология, реализуемая</w:t>
      </w:r>
      <w:r w:rsidRPr="00BD747D">
        <w:rPr>
          <w:rFonts w:cs="Times New Roman"/>
          <w:spacing w:val="68"/>
          <w:sz w:val="24"/>
          <w:szCs w:val="24"/>
          <w:lang w:val="ru-RU"/>
        </w:rPr>
        <w:t xml:space="preserve"> </w:t>
      </w:r>
      <w:r w:rsidRPr="00BD747D">
        <w:rPr>
          <w:rFonts w:cs="Times New Roman"/>
          <w:sz w:val="24"/>
          <w:szCs w:val="24"/>
          <w:lang w:val="ru-RU"/>
        </w:rPr>
        <w:t>в основном с применением средств информатизации и телекоммуникации,</w:t>
      </w:r>
      <w:r w:rsidRPr="00BD747D">
        <w:rPr>
          <w:rFonts w:cs="Times New Roman"/>
          <w:spacing w:val="67"/>
          <w:sz w:val="24"/>
          <w:szCs w:val="24"/>
          <w:lang w:val="ru-RU"/>
        </w:rPr>
        <w:t xml:space="preserve"> </w:t>
      </w:r>
      <w:r w:rsidRPr="00BD747D">
        <w:rPr>
          <w:rFonts w:cs="Times New Roman"/>
          <w:sz w:val="24"/>
          <w:szCs w:val="24"/>
          <w:lang w:val="ru-RU"/>
        </w:rPr>
        <w:t>при опосредованном или не полностью опосредованном взаимодействии</w:t>
      </w:r>
      <w:r w:rsidRPr="00BD747D">
        <w:rPr>
          <w:rFonts w:cs="Times New Roman"/>
          <w:spacing w:val="12"/>
          <w:sz w:val="24"/>
          <w:szCs w:val="24"/>
          <w:lang w:val="ru-RU"/>
        </w:rPr>
        <w:t xml:space="preserve"> </w:t>
      </w:r>
      <w:r w:rsidRPr="00BD747D">
        <w:rPr>
          <w:rFonts w:cs="Times New Roman"/>
          <w:sz w:val="24"/>
          <w:szCs w:val="24"/>
          <w:lang w:val="ru-RU"/>
        </w:rPr>
        <w:t>(на расстоянии) обучающегося и</w:t>
      </w:r>
      <w:r w:rsidRPr="00BD747D">
        <w:rPr>
          <w:rFonts w:cs="Times New Roman"/>
          <w:spacing w:val="-9"/>
          <w:sz w:val="24"/>
          <w:szCs w:val="24"/>
          <w:lang w:val="ru-RU"/>
        </w:rPr>
        <w:t xml:space="preserve"> </w:t>
      </w:r>
      <w:r w:rsidRPr="00BD747D">
        <w:rPr>
          <w:rFonts w:cs="Times New Roman"/>
          <w:sz w:val="24"/>
          <w:szCs w:val="24"/>
          <w:lang w:val="ru-RU"/>
        </w:rPr>
        <w:t>учителя.</w:t>
      </w:r>
      <w:r w:rsidR="00BD747D" w:rsidRPr="00BD747D">
        <w:rPr>
          <w:rFonts w:cs="Times New Roman"/>
          <w:sz w:val="24"/>
          <w:szCs w:val="24"/>
          <w:lang w:val="ru-RU"/>
        </w:rPr>
        <w:t xml:space="preserve"> </w:t>
      </w:r>
      <w:r w:rsidRPr="00BD747D">
        <w:rPr>
          <w:rFonts w:cs="Times New Roman"/>
          <w:sz w:val="24"/>
          <w:szCs w:val="24"/>
          <w:lang w:val="ru-RU"/>
        </w:rPr>
        <w:t>При реализации дистанционной образовательной технологии</w:t>
      </w:r>
      <w:r w:rsidRPr="00BD747D">
        <w:rPr>
          <w:rFonts w:cs="Times New Roman"/>
          <w:spacing w:val="63"/>
          <w:sz w:val="24"/>
          <w:szCs w:val="24"/>
          <w:lang w:val="ru-RU"/>
        </w:rPr>
        <w:t xml:space="preserve"> </w:t>
      </w:r>
      <w:r w:rsidRPr="00BD747D">
        <w:rPr>
          <w:rFonts w:cs="Times New Roman"/>
          <w:sz w:val="24"/>
          <w:szCs w:val="24"/>
          <w:lang w:val="ru-RU"/>
        </w:rPr>
        <w:t xml:space="preserve">играют первостепенную роль </w:t>
      </w:r>
      <w:proofErr w:type="spellStart"/>
      <w:proofErr w:type="gramStart"/>
      <w:r w:rsidRPr="00BD747D">
        <w:rPr>
          <w:rFonts w:cs="Times New Roman"/>
          <w:sz w:val="24"/>
          <w:szCs w:val="24"/>
          <w:lang w:val="ru-RU"/>
        </w:rPr>
        <w:t>Интернет-технологии</w:t>
      </w:r>
      <w:proofErr w:type="spellEnd"/>
      <w:proofErr w:type="gramEnd"/>
      <w:r w:rsidRPr="00BD747D">
        <w:rPr>
          <w:rFonts w:cs="Times New Roman"/>
          <w:sz w:val="24"/>
          <w:szCs w:val="24"/>
          <w:lang w:val="ru-RU"/>
        </w:rPr>
        <w:t xml:space="preserve"> и</w:t>
      </w:r>
      <w:r w:rsidRPr="00BD747D">
        <w:rPr>
          <w:rFonts w:cs="Times New Roman"/>
          <w:spacing w:val="49"/>
          <w:sz w:val="24"/>
          <w:szCs w:val="24"/>
          <w:lang w:val="ru-RU"/>
        </w:rPr>
        <w:t xml:space="preserve"> </w:t>
      </w:r>
      <w:r w:rsidRPr="00BD747D">
        <w:rPr>
          <w:rFonts w:cs="Times New Roman"/>
          <w:sz w:val="24"/>
          <w:szCs w:val="24"/>
          <w:lang w:val="ru-RU"/>
        </w:rPr>
        <w:t>телекоммуникационные технологии.</w:t>
      </w:r>
    </w:p>
    <w:p w:rsidR="00440F5E" w:rsidRPr="008A72F8" w:rsidRDefault="00A471E1" w:rsidP="00BD747D">
      <w:pPr>
        <w:pStyle w:val="a3"/>
        <w:ind w:left="66" w:right="107" w:firstLine="643"/>
        <w:jc w:val="both"/>
        <w:rPr>
          <w:rFonts w:cs="Times New Roman"/>
          <w:sz w:val="24"/>
          <w:szCs w:val="24"/>
          <w:lang w:val="ru-RU"/>
        </w:rPr>
      </w:pPr>
      <w:r w:rsidRPr="008A72F8">
        <w:rPr>
          <w:rFonts w:cs="Times New Roman"/>
          <w:sz w:val="24"/>
          <w:szCs w:val="24"/>
          <w:lang w:val="ru-RU"/>
        </w:rPr>
        <w:t>Важным видом дистанционных образовательных технологий является</w:t>
      </w:r>
      <w:r w:rsidRPr="008A72F8">
        <w:rPr>
          <w:rFonts w:cs="Times New Roman"/>
          <w:spacing w:val="-9"/>
          <w:sz w:val="24"/>
          <w:szCs w:val="24"/>
          <w:lang w:val="ru-RU"/>
        </w:rPr>
        <w:t xml:space="preserve"> </w:t>
      </w:r>
      <w:r w:rsidRPr="008A72F8">
        <w:rPr>
          <w:rFonts w:cs="Times New Roman"/>
          <w:sz w:val="24"/>
          <w:szCs w:val="24"/>
          <w:lang w:val="ru-RU"/>
        </w:rPr>
        <w:t xml:space="preserve">кейс-технология, </w:t>
      </w:r>
      <w:proofErr w:type="gramStart"/>
      <w:r w:rsidRPr="008A72F8">
        <w:rPr>
          <w:rFonts w:cs="Times New Roman"/>
          <w:sz w:val="24"/>
          <w:szCs w:val="24"/>
          <w:lang w:val="ru-RU"/>
        </w:rPr>
        <w:t>которая</w:t>
      </w:r>
      <w:proofErr w:type="gramEnd"/>
      <w:r w:rsidRPr="008A72F8">
        <w:rPr>
          <w:rFonts w:cs="Times New Roman"/>
          <w:sz w:val="24"/>
          <w:szCs w:val="24"/>
          <w:lang w:val="ru-RU"/>
        </w:rPr>
        <w:t xml:space="preserve"> основана на самостоятельном изучении печатных</w:t>
      </w:r>
      <w:r w:rsidRPr="008A72F8">
        <w:rPr>
          <w:rFonts w:cs="Times New Roman"/>
          <w:spacing w:val="40"/>
          <w:sz w:val="24"/>
          <w:szCs w:val="24"/>
          <w:lang w:val="ru-RU"/>
        </w:rPr>
        <w:t xml:space="preserve"> </w:t>
      </w:r>
      <w:r w:rsidRPr="008A72F8">
        <w:rPr>
          <w:rFonts w:cs="Times New Roman"/>
          <w:sz w:val="24"/>
          <w:szCs w:val="24"/>
          <w:lang w:val="ru-RU"/>
        </w:rPr>
        <w:t xml:space="preserve">и </w:t>
      </w:r>
      <w:proofErr w:type="spellStart"/>
      <w:r w:rsidRPr="008A72F8">
        <w:rPr>
          <w:rFonts w:cs="Times New Roman"/>
          <w:sz w:val="24"/>
          <w:szCs w:val="24"/>
          <w:lang w:val="ru-RU"/>
        </w:rPr>
        <w:t>мультимедийных</w:t>
      </w:r>
      <w:proofErr w:type="spellEnd"/>
      <w:r w:rsidRPr="008A72F8">
        <w:rPr>
          <w:rFonts w:cs="Times New Roman"/>
          <w:sz w:val="24"/>
          <w:szCs w:val="24"/>
          <w:lang w:val="ru-RU"/>
        </w:rPr>
        <w:t xml:space="preserve"> учебно-методических материал</w:t>
      </w:r>
      <w:r w:rsidR="001322FA" w:rsidRPr="008A72F8">
        <w:rPr>
          <w:rFonts w:cs="Times New Roman"/>
          <w:sz w:val="24"/>
          <w:szCs w:val="24"/>
          <w:lang w:val="ru-RU"/>
        </w:rPr>
        <w:t>ов</w:t>
      </w:r>
      <w:r w:rsidRPr="008A72F8">
        <w:rPr>
          <w:rFonts w:cs="Times New Roman"/>
          <w:sz w:val="24"/>
          <w:szCs w:val="24"/>
          <w:lang w:val="ru-RU"/>
        </w:rPr>
        <w:t xml:space="preserve">, </w:t>
      </w:r>
      <w:r w:rsidRPr="008A72F8">
        <w:rPr>
          <w:rFonts w:cs="Times New Roman"/>
          <w:spacing w:val="7"/>
          <w:sz w:val="24"/>
          <w:szCs w:val="24"/>
          <w:lang w:val="ru-RU"/>
        </w:rPr>
        <w:t xml:space="preserve"> </w:t>
      </w:r>
      <w:r w:rsidRPr="008A72F8">
        <w:rPr>
          <w:rFonts w:cs="Times New Roman"/>
          <w:sz w:val="24"/>
          <w:szCs w:val="24"/>
          <w:lang w:val="ru-RU"/>
        </w:rPr>
        <w:t>предоставляемых обучаемому в форме</w:t>
      </w:r>
      <w:r w:rsidRPr="008A72F8">
        <w:rPr>
          <w:rFonts w:cs="Times New Roman"/>
          <w:spacing w:val="-9"/>
          <w:sz w:val="24"/>
          <w:szCs w:val="24"/>
          <w:lang w:val="ru-RU"/>
        </w:rPr>
        <w:t xml:space="preserve"> </w:t>
      </w:r>
      <w:r w:rsidRPr="008A72F8">
        <w:rPr>
          <w:rFonts w:cs="Times New Roman"/>
          <w:sz w:val="24"/>
          <w:szCs w:val="24"/>
          <w:lang w:val="ru-RU"/>
        </w:rPr>
        <w:t>кейса.</w:t>
      </w:r>
    </w:p>
    <w:p w:rsidR="00A471E1" w:rsidRPr="008A72F8" w:rsidRDefault="00440F5E" w:rsidP="00BD747D">
      <w:pPr>
        <w:pStyle w:val="a3"/>
        <w:ind w:left="66" w:right="107" w:firstLine="643"/>
        <w:jc w:val="both"/>
        <w:rPr>
          <w:rFonts w:cs="Times New Roman"/>
          <w:sz w:val="24"/>
          <w:szCs w:val="24"/>
          <w:lang w:val="ru-RU"/>
        </w:rPr>
      </w:pPr>
      <w:proofErr w:type="gramStart"/>
      <w:r w:rsidRPr="008A72F8">
        <w:rPr>
          <w:rFonts w:cs="Times New Roman"/>
          <w:sz w:val="24"/>
          <w:szCs w:val="24"/>
          <w:lang w:val="ru-RU"/>
        </w:rPr>
        <w:t>В образовательном процессе дистанционного обучения используются следующие средства: книги (в бумажной и электронной</w:t>
      </w:r>
      <w:r w:rsidRPr="008A72F8">
        <w:rPr>
          <w:rFonts w:cs="Times New Roman"/>
          <w:spacing w:val="24"/>
          <w:sz w:val="24"/>
          <w:szCs w:val="24"/>
          <w:lang w:val="ru-RU"/>
        </w:rPr>
        <w:t xml:space="preserve"> </w:t>
      </w:r>
      <w:r w:rsidRPr="008A72F8">
        <w:rPr>
          <w:rFonts w:cs="Times New Roman"/>
          <w:sz w:val="24"/>
          <w:szCs w:val="24"/>
          <w:lang w:val="ru-RU"/>
        </w:rPr>
        <w:t>форме), сетевые учебные материалы, компьютерные обучающие системы в обычном</w:t>
      </w:r>
      <w:r w:rsidRPr="008A72F8">
        <w:rPr>
          <w:rFonts w:cs="Times New Roman"/>
          <w:spacing w:val="-4"/>
          <w:sz w:val="24"/>
          <w:szCs w:val="24"/>
          <w:lang w:val="ru-RU"/>
        </w:rPr>
        <w:t xml:space="preserve"> </w:t>
      </w:r>
      <w:r w:rsidRPr="008A72F8">
        <w:rPr>
          <w:rFonts w:cs="Times New Roman"/>
          <w:sz w:val="24"/>
          <w:szCs w:val="24"/>
          <w:lang w:val="ru-RU"/>
        </w:rPr>
        <w:t xml:space="preserve">и </w:t>
      </w:r>
      <w:proofErr w:type="spellStart"/>
      <w:r w:rsidRPr="008A72F8">
        <w:rPr>
          <w:rFonts w:cs="Times New Roman"/>
          <w:sz w:val="24"/>
          <w:szCs w:val="24"/>
          <w:lang w:val="ru-RU"/>
        </w:rPr>
        <w:t>мультимедийном</w:t>
      </w:r>
      <w:proofErr w:type="spellEnd"/>
      <w:r w:rsidRPr="008A72F8">
        <w:rPr>
          <w:rFonts w:cs="Times New Roman"/>
          <w:sz w:val="24"/>
          <w:szCs w:val="24"/>
          <w:lang w:val="ru-RU"/>
        </w:rPr>
        <w:t xml:space="preserve"> вариантах, аудио учебно-информационные материалы,</w:t>
      </w:r>
      <w:r w:rsidRPr="008A72F8">
        <w:rPr>
          <w:rFonts w:cs="Times New Roman"/>
          <w:spacing w:val="63"/>
          <w:sz w:val="24"/>
          <w:szCs w:val="24"/>
          <w:lang w:val="ru-RU"/>
        </w:rPr>
        <w:t xml:space="preserve"> </w:t>
      </w:r>
      <w:r w:rsidRPr="008A72F8">
        <w:rPr>
          <w:rFonts w:cs="Times New Roman"/>
          <w:sz w:val="24"/>
          <w:szCs w:val="24"/>
          <w:lang w:val="ru-RU"/>
        </w:rPr>
        <w:t>видео учебно-информационные материалы, лабораторные дистанционные</w:t>
      </w:r>
      <w:r w:rsidRPr="008A72F8">
        <w:rPr>
          <w:rFonts w:cs="Times New Roman"/>
          <w:spacing w:val="59"/>
          <w:sz w:val="24"/>
          <w:szCs w:val="24"/>
          <w:lang w:val="ru-RU"/>
        </w:rPr>
        <w:t xml:space="preserve"> </w:t>
      </w:r>
      <w:r w:rsidRPr="008A72F8">
        <w:rPr>
          <w:rFonts w:cs="Times New Roman"/>
          <w:sz w:val="24"/>
          <w:szCs w:val="24"/>
          <w:lang w:val="ru-RU"/>
        </w:rPr>
        <w:t>практикумы, тренажеры, базы данных и знаний с удаленным доступом,</w:t>
      </w:r>
      <w:r w:rsidRPr="008A72F8">
        <w:rPr>
          <w:rFonts w:cs="Times New Roman"/>
          <w:spacing w:val="52"/>
          <w:sz w:val="24"/>
          <w:szCs w:val="24"/>
          <w:lang w:val="ru-RU"/>
        </w:rPr>
        <w:t xml:space="preserve"> </w:t>
      </w:r>
      <w:r w:rsidRPr="008A72F8">
        <w:rPr>
          <w:rFonts w:cs="Times New Roman"/>
          <w:sz w:val="24"/>
          <w:szCs w:val="24"/>
          <w:lang w:val="ru-RU"/>
        </w:rPr>
        <w:t>электронные библиотеки с удаленным доступом, дидактические материалы на</w:t>
      </w:r>
      <w:r w:rsidRPr="008A72F8">
        <w:rPr>
          <w:rFonts w:cs="Times New Roman"/>
          <w:spacing w:val="12"/>
          <w:sz w:val="24"/>
          <w:szCs w:val="24"/>
          <w:lang w:val="ru-RU"/>
        </w:rPr>
        <w:t xml:space="preserve"> </w:t>
      </w:r>
      <w:r w:rsidRPr="008A72F8">
        <w:rPr>
          <w:rFonts w:cs="Times New Roman"/>
          <w:sz w:val="24"/>
          <w:szCs w:val="24"/>
          <w:lang w:val="ru-RU"/>
        </w:rPr>
        <w:t>основе экспертных обучающих систем, дидактические материалы на</w:t>
      </w:r>
      <w:r w:rsidRPr="008A72F8">
        <w:rPr>
          <w:rFonts w:cs="Times New Roman"/>
          <w:spacing w:val="35"/>
          <w:sz w:val="24"/>
          <w:szCs w:val="24"/>
          <w:lang w:val="ru-RU"/>
        </w:rPr>
        <w:t xml:space="preserve"> </w:t>
      </w:r>
      <w:r w:rsidRPr="008A72F8">
        <w:rPr>
          <w:rFonts w:cs="Times New Roman"/>
          <w:sz w:val="24"/>
          <w:szCs w:val="24"/>
          <w:lang w:val="ru-RU"/>
        </w:rPr>
        <w:t xml:space="preserve">основе </w:t>
      </w:r>
      <w:proofErr w:type="spellStart"/>
      <w:r w:rsidRPr="008A72F8">
        <w:rPr>
          <w:rFonts w:cs="Times New Roman"/>
          <w:sz w:val="24"/>
          <w:szCs w:val="24"/>
          <w:lang w:val="ru-RU"/>
        </w:rPr>
        <w:t>геоинформационных</w:t>
      </w:r>
      <w:proofErr w:type="spellEnd"/>
      <w:r w:rsidRPr="008A72F8">
        <w:rPr>
          <w:rFonts w:cs="Times New Roman"/>
          <w:spacing w:val="-6"/>
          <w:sz w:val="24"/>
          <w:szCs w:val="24"/>
          <w:lang w:val="ru-RU"/>
        </w:rPr>
        <w:t xml:space="preserve"> </w:t>
      </w:r>
      <w:r w:rsidRPr="008A72F8">
        <w:rPr>
          <w:rFonts w:cs="Times New Roman"/>
          <w:sz w:val="24"/>
          <w:szCs w:val="24"/>
          <w:lang w:val="ru-RU"/>
        </w:rPr>
        <w:t>систем.</w:t>
      </w:r>
      <w:proofErr w:type="gramEnd"/>
    </w:p>
    <w:p w:rsidR="001322FA" w:rsidRDefault="00BD747D" w:rsidP="00BD747D">
      <w:pPr>
        <w:pStyle w:val="a3"/>
        <w:ind w:left="66" w:right="105" w:firstLine="643"/>
        <w:jc w:val="both"/>
        <w:rPr>
          <w:rFonts w:cs="Times New Roman"/>
          <w:color w:val="000000"/>
          <w:sz w:val="24"/>
          <w:szCs w:val="24"/>
          <w:lang w:val="ru-RU"/>
        </w:rPr>
      </w:pPr>
      <w:r>
        <w:rPr>
          <w:rFonts w:cs="Times New Roman"/>
          <w:color w:val="000000"/>
          <w:sz w:val="24"/>
          <w:szCs w:val="24"/>
          <w:lang w:val="ru-RU"/>
        </w:rPr>
        <w:t>И</w:t>
      </w:r>
      <w:r w:rsidRPr="008A72F8">
        <w:rPr>
          <w:rFonts w:cs="Times New Roman"/>
          <w:color w:val="000000"/>
          <w:sz w:val="24"/>
          <w:szCs w:val="24"/>
          <w:lang w:val="ru-RU"/>
        </w:rPr>
        <w:t xml:space="preserve">нновационная модель обучения </w:t>
      </w:r>
      <w:r w:rsidR="001322FA" w:rsidRPr="008A72F8">
        <w:rPr>
          <w:rFonts w:cs="Times New Roman"/>
          <w:color w:val="000000"/>
          <w:sz w:val="24"/>
          <w:szCs w:val="24"/>
          <w:lang w:val="ru-RU"/>
        </w:rPr>
        <w:t>«Перевернутый класс» является одним из компонентов современной технологии смешанного обучения (</w:t>
      </w:r>
      <w:r w:rsidR="001322FA" w:rsidRPr="008A72F8">
        <w:rPr>
          <w:rFonts w:cs="Times New Roman"/>
          <w:i/>
          <w:iCs/>
          <w:color w:val="000000"/>
          <w:sz w:val="24"/>
          <w:szCs w:val="24"/>
        </w:rPr>
        <w:t>Blended</w:t>
      </w:r>
      <w:r w:rsidR="001322FA" w:rsidRPr="008A72F8">
        <w:rPr>
          <w:rFonts w:cs="Times New Roman"/>
          <w:i/>
          <w:iCs/>
          <w:color w:val="000000"/>
          <w:sz w:val="24"/>
          <w:szCs w:val="24"/>
          <w:lang w:val="ru-RU"/>
        </w:rPr>
        <w:t xml:space="preserve"> </w:t>
      </w:r>
      <w:r w:rsidR="001322FA" w:rsidRPr="008A72F8">
        <w:rPr>
          <w:rFonts w:cs="Times New Roman"/>
          <w:i/>
          <w:iCs/>
          <w:color w:val="000000"/>
          <w:sz w:val="24"/>
          <w:szCs w:val="24"/>
        </w:rPr>
        <w:t>Learning</w:t>
      </w:r>
      <w:r w:rsidR="001322FA" w:rsidRPr="008A72F8">
        <w:rPr>
          <w:rFonts w:cs="Times New Roman"/>
          <w:color w:val="000000"/>
          <w:sz w:val="24"/>
          <w:szCs w:val="24"/>
          <w:lang w:val="ru-RU"/>
        </w:rPr>
        <w:t>)</w:t>
      </w:r>
      <w:r w:rsidR="001322FA" w:rsidRPr="008A72F8">
        <w:rPr>
          <w:rFonts w:cs="Times New Roman"/>
          <w:color w:val="000000"/>
          <w:sz w:val="24"/>
          <w:szCs w:val="24"/>
        </w:rPr>
        <w:t> </w:t>
      </w:r>
      <w:r w:rsidR="001322FA" w:rsidRPr="008A72F8">
        <w:rPr>
          <w:rFonts w:cs="Times New Roman"/>
          <w:color w:val="000000"/>
          <w:sz w:val="24"/>
          <w:szCs w:val="24"/>
          <w:lang w:val="ru-RU"/>
        </w:rPr>
        <w:t xml:space="preserve"> используется для организации</w:t>
      </w:r>
      <w:r w:rsidR="001322FA" w:rsidRPr="008A72F8">
        <w:rPr>
          <w:rFonts w:cs="Times New Roman"/>
          <w:color w:val="000000"/>
          <w:sz w:val="24"/>
          <w:szCs w:val="24"/>
        </w:rPr>
        <w:t> </w:t>
      </w:r>
      <w:r w:rsidR="001322FA" w:rsidRPr="008A72F8">
        <w:rPr>
          <w:rFonts w:cs="Times New Roman"/>
          <w:color w:val="000000"/>
          <w:sz w:val="24"/>
          <w:szCs w:val="24"/>
          <w:lang w:val="ru-RU"/>
        </w:rPr>
        <w:t xml:space="preserve"> самостоятельной учебной деятельности обучающихся по освоению программного или дополнительного учебного материала. Для данной модели обучения характерно чередование компонентов очного и дистанционного (электронного) обучения. При этом реализация электронного обучения осуществляется вне школы: учитель предоставляет доступ к электронным образовательным ресурсам для предварительной теоретической подготовки дома. На учебном занятии организуется практическая деятельность. При работе в режиме </w:t>
      </w:r>
      <w:r w:rsidR="001322FA" w:rsidRPr="008A72F8">
        <w:rPr>
          <w:rFonts w:cs="Times New Roman"/>
          <w:color w:val="000000"/>
          <w:sz w:val="24"/>
          <w:szCs w:val="24"/>
          <w:lang w:val="ru-RU"/>
        </w:rPr>
        <w:lastRenderedPageBreak/>
        <w:t xml:space="preserve">«Перевёрнутый класс» возрастает доля ответственности самого обучающегося, стимулируется развитие его личностных характеристик (активность, ответственность, инициативность) и </w:t>
      </w:r>
      <w:proofErr w:type="spellStart"/>
      <w:r w:rsidR="001322FA" w:rsidRPr="008A72F8">
        <w:rPr>
          <w:rFonts w:cs="Times New Roman"/>
          <w:color w:val="000000"/>
          <w:sz w:val="24"/>
          <w:szCs w:val="24"/>
          <w:lang w:val="ru-RU"/>
        </w:rPr>
        <w:t>метапредметных</w:t>
      </w:r>
      <w:proofErr w:type="spellEnd"/>
      <w:r w:rsidR="001322FA" w:rsidRPr="008A72F8">
        <w:rPr>
          <w:rFonts w:cs="Times New Roman"/>
          <w:color w:val="000000"/>
          <w:sz w:val="24"/>
          <w:szCs w:val="24"/>
          <w:lang w:val="ru-RU"/>
        </w:rPr>
        <w:t xml:space="preserve"> навыков (самоорганизация, управление временными ресурсами).</w:t>
      </w:r>
      <w:r w:rsidR="001322FA" w:rsidRPr="008A72F8">
        <w:rPr>
          <w:rStyle w:val="apple-converted-space"/>
          <w:rFonts w:cs="Times New Roman"/>
          <w:color w:val="000000"/>
          <w:sz w:val="24"/>
          <w:szCs w:val="24"/>
        </w:rPr>
        <w:t> </w:t>
      </w:r>
      <w:proofErr w:type="gramStart"/>
      <w:r w:rsidR="001322FA" w:rsidRPr="00A06B71">
        <w:rPr>
          <w:rFonts w:cs="Times New Roman"/>
          <w:bCs/>
          <w:i/>
          <w:color w:val="000000"/>
          <w:sz w:val="24"/>
          <w:szCs w:val="24"/>
          <w:lang w:val="ru-RU"/>
        </w:rPr>
        <w:t>Обязательное условие</w:t>
      </w:r>
      <w:r w:rsidR="001322FA" w:rsidRPr="008A72F8">
        <w:rPr>
          <w:rStyle w:val="apple-converted-space"/>
          <w:rFonts w:cs="Times New Roman"/>
          <w:b/>
          <w:bCs/>
          <w:color w:val="FF0000"/>
          <w:sz w:val="24"/>
          <w:szCs w:val="24"/>
        </w:rPr>
        <w:t> </w:t>
      </w:r>
      <w:r w:rsidR="001322FA" w:rsidRPr="008A72F8">
        <w:rPr>
          <w:rFonts w:cs="Times New Roman"/>
          <w:color w:val="000000"/>
          <w:sz w:val="24"/>
          <w:szCs w:val="24"/>
          <w:lang w:val="ru-RU"/>
        </w:rPr>
        <w:t>использования данной модели - наличие у обучающихся домашнего ПК с выходом в Интернет.</w:t>
      </w:r>
      <w:proofErr w:type="gramEnd"/>
    </w:p>
    <w:p w:rsidR="00A06B71" w:rsidRPr="00A06B71" w:rsidRDefault="00A06B71" w:rsidP="00BD747D">
      <w:pPr>
        <w:pStyle w:val="a3"/>
        <w:ind w:left="66" w:right="105" w:firstLine="643"/>
        <w:jc w:val="both"/>
        <w:rPr>
          <w:rFonts w:cs="Times New Roman"/>
          <w:color w:val="000000"/>
          <w:sz w:val="24"/>
          <w:szCs w:val="24"/>
          <w:lang w:val="ru-RU"/>
        </w:rPr>
      </w:pPr>
      <w:r w:rsidRPr="00A06B71">
        <w:rPr>
          <w:rFonts w:cs="Times New Roman"/>
          <w:b/>
          <w:color w:val="000000"/>
          <w:sz w:val="24"/>
          <w:szCs w:val="24"/>
          <w:lang w:val="ru-RU"/>
        </w:rPr>
        <w:t xml:space="preserve">Технология </w:t>
      </w:r>
      <w:proofErr w:type="spellStart"/>
      <w:r w:rsidRPr="00A06B71">
        <w:rPr>
          <w:rFonts w:cs="Times New Roman"/>
          <w:b/>
          <w:color w:val="000000"/>
          <w:sz w:val="24"/>
          <w:szCs w:val="24"/>
          <w:lang w:val="ru-RU"/>
        </w:rPr>
        <w:t>портф</w:t>
      </w:r>
      <w:r w:rsidR="007836CF">
        <w:rPr>
          <w:rFonts w:cs="Times New Roman"/>
          <w:b/>
          <w:color w:val="000000"/>
          <w:sz w:val="24"/>
          <w:szCs w:val="24"/>
          <w:lang w:val="ru-RU"/>
        </w:rPr>
        <w:t>олио</w:t>
      </w:r>
      <w:proofErr w:type="spellEnd"/>
      <w:r w:rsidRPr="00A06B71">
        <w:rPr>
          <w:rFonts w:cs="Times New Roman"/>
          <w:b/>
          <w:color w:val="000000"/>
          <w:sz w:val="24"/>
          <w:szCs w:val="24"/>
          <w:lang w:val="ru-RU"/>
        </w:rPr>
        <w:t xml:space="preserve"> ученика</w:t>
      </w:r>
      <w:r w:rsidRPr="00A06B71">
        <w:rPr>
          <w:rFonts w:cs="Times New Roman"/>
          <w:color w:val="000000"/>
          <w:sz w:val="24"/>
          <w:szCs w:val="24"/>
          <w:lang w:val="ru-RU"/>
        </w:rPr>
        <w:t xml:space="preserve"> "</w:t>
      </w:r>
      <w:proofErr w:type="spellStart"/>
      <w:r w:rsidRPr="00A06B71">
        <w:rPr>
          <w:rFonts w:cs="Times New Roman"/>
          <w:color w:val="000000"/>
          <w:sz w:val="24"/>
          <w:szCs w:val="24"/>
          <w:lang w:val="ru-RU"/>
        </w:rPr>
        <w:t>Портф</w:t>
      </w:r>
      <w:r w:rsidR="007836CF">
        <w:rPr>
          <w:rFonts w:cs="Times New Roman"/>
          <w:color w:val="000000"/>
          <w:sz w:val="24"/>
          <w:szCs w:val="24"/>
          <w:lang w:val="ru-RU"/>
        </w:rPr>
        <w:t>олио</w:t>
      </w:r>
      <w:proofErr w:type="spellEnd"/>
      <w:r w:rsidRPr="00A06B71">
        <w:rPr>
          <w:rFonts w:cs="Times New Roman"/>
          <w:color w:val="000000"/>
          <w:sz w:val="24"/>
          <w:szCs w:val="24"/>
          <w:lang w:val="ru-RU"/>
        </w:rPr>
        <w:t xml:space="preserve"> ученика" - инструмент самооценки собственного познавательного, творческого труда ученика, рефлексии его собственной деятельности. Это - комплект документов, самостоятельных работ ученика. </w:t>
      </w:r>
      <w:proofErr w:type="gramStart"/>
      <w:r w:rsidRPr="00A06B71">
        <w:rPr>
          <w:rFonts w:cs="Times New Roman"/>
          <w:color w:val="000000"/>
          <w:sz w:val="24"/>
          <w:szCs w:val="24"/>
          <w:lang w:val="ru-RU"/>
        </w:rPr>
        <w:t>«</w:t>
      </w:r>
      <w:proofErr w:type="spellStart"/>
      <w:r w:rsidRPr="00A06B71">
        <w:rPr>
          <w:rFonts w:cs="Times New Roman"/>
          <w:color w:val="000000"/>
          <w:sz w:val="24"/>
          <w:szCs w:val="24"/>
          <w:lang w:val="ru-RU"/>
        </w:rPr>
        <w:t>Портф</w:t>
      </w:r>
      <w:r w:rsidR="007836CF">
        <w:rPr>
          <w:rFonts w:cs="Times New Roman"/>
          <w:color w:val="000000"/>
          <w:sz w:val="24"/>
          <w:szCs w:val="24"/>
          <w:lang w:val="ru-RU"/>
        </w:rPr>
        <w:t>олио</w:t>
      </w:r>
      <w:proofErr w:type="spellEnd"/>
      <w:r w:rsidRPr="00A06B71">
        <w:rPr>
          <w:rFonts w:cs="Times New Roman"/>
          <w:color w:val="000000"/>
          <w:sz w:val="24"/>
          <w:szCs w:val="24"/>
          <w:lang w:val="ru-RU"/>
        </w:rPr>
        <w:t xml:space="preserve"> ученика» - это технология (точнее – пакет технологий) личностно-ориентированного обучения, направленных на формирование у учеников навыков рефлексии процесса и результатов собственного учебного труда: - задания ученику по отбору материала в "</w:t>
      </w:r>
      <w:proofErr w:type="spellStart"/>
      <w:r w:rsidRPr="00A06B71">
        <w:rPr>
          <w:rFonts w:cs="Times New Roman"/>
          <w:color w:val="000000"/>
          <w:sz w:val="24"/>
          <w:szCs w:val="24"/>
          <w:lang w:val="ru-RU"/>
        </w:rPr>
        <w:t>Портфолио</w:t>
      </w:r>
      <w:proofErr w:type="spellEnd"/>
      <w:r w:rsidRPr="00A06B71">
        <w:rPr>
          <w:rFonts w:cs="Times New Roman"/>
          <w:color w:val="000000"/>
          <w:sz w:val="24"/>
          <w:szCs w:val="24"/>
          <w:lang w:val="ru-RU"/>
        </w:rPr>
        <w:t>" (имеется в виду не конкретное указание, какой материал следует отбирать, а по каким параметрам следует отбирать); - анкеты для родителей, заполнение которых предполагает внимательное ознакомление с работами ученика;</w:t>
      </w:r>
      <w:proofErr w:type="gramEnd"/>
      <w:r w:rsidRPr="00A06B71">
        <w:rPr>
          <w:rFonts w:cs="Times New Roman"/>
          <w:color w:val="000000"/>
          <w:sz w:val="24"/>
          <w:szCs w:val="24"/>
          <w:lang w:val="ru-RU"/>
        </w:rPr>
        <w:t xml:space="preserve"> параметры и критерии оценки вложенных в портфель работ; - анкеты для экспертной группы на презентации для объективной оценки представленного "</w:t>
      </w:r>
      <w:proofErr w:type="spellStart"/>
      <w:r w:rsidRPr="00A06B71">
        <w:rPr>
          <w:rFonts w:cs="Times New Roman"/>
          <w:color w:val="000000"/>
          <w:sz w:val="24"/>
          <w:szCs w:val="24"/>
          <w:lang w:val="ru-RU"/>
        </w:rPr>
        <w:t>Портфолио</w:t>
      </w:r>
      <w:proofErr w:type="spellEnd"/>
      <w:r w:rsidRPr="00A06B71">
        <w:rPr>
          <w:rFonts w:cs="Times New Roman"/>
          <w:color w:val="000000"/>
          <w:sz w:val="24"/>
          <w:szCs w:val="24"/>
          <w:lang w:val="ru-RU"/>
        </w:rPr>
        <w:t>". Методы обучения: беседа, лекция, объяснение; практические методы: конспектирование.</w:t>
      </w:r>
    </w:p>
    <w:p w:rsidR="00A471E1" w:rsidRPr="00A06B71" w:rsidRDefault="00A471E1" w:rsidP="00A06B71">
      <w:pPr>
        <w:pStyle w:val="a6"/>
        <w:spacing w:line="240" w:lineRule="auto"/>
        <w:ind w:firstLine="709"/>
        <w:rPr>
          <w:rFonts w:cs="Times New Roman"/>
          <w:b/>
          <w:bCs/>
          <w:sz w:val="24"/>
          <w:szCs w:val="24"/>
        </w:rPr>
      </w:pPr>
      <w:bookmarkStart w:id="30" w:name="_Toc419293575"/>
      <w:r w:rsidRPr="00A06B71">
        <w:rPr>
          <w:rFonts w:cs="Times New Roman"/>
          <w:b/>
          <w:sz w:val="24"/>
          <w:szCs w:val="24"/>
        </w:rPr>
        <w:t>Проектная</w:t>
      </w:r>
      <w:r w:rsidRPr="00A06B71">
        <w:rPr>
          <w:rFonts w:cs="Times New Roman"/>
          <w:b/>
          <w:spacing w:val="-8"/>
          <w:sz w:val="24"/>
          <w:szCs w:val="24"/>
        </w:rPr>
        <w:t xml:space="preserve"> </w:t>
      </w:r>
      <w:r w:rsidRPr="00A06B71">
        <w:rPr>
          <w:rFonts w:cs="Times New Roman"/>
          <w:b/>
          <w:sz w:val="24"/>
          <w:szCs w:val="24"/>
        </w:rPr>
        <w:t>деятельность</w:t>
      </w:r>
      <w:bookmarkEnd w:id="30"/>
    </w:p>
    <w:p w:rsidR="00A471E1" w:rsidRPr="008A72F8" w:rsidRDefault="00A471E1" w:rsidP="008A72F8">
      <w:pPr>
        <w:pStyle w:val="a3"/>
        <w:ind w:left="112" w:right="106" w:firstLine="708"/>
        <w:jc w:val="both"/>
        <w:rPr>
          <w:rFonts w:cs="Times New Roman"/>
          <w:sz w:val="24"/>
          <w:szCs w:val="24"/>
          <w:lang w:val="ru-RU"/>
        </w:rPr>
      </w:pPr>
      <w:r w:rsidRPr="008A72F8">
        <w:rPr>
          <w:rFonts w:cs="Times New Roman"/>
          <w:sz w:val="24"/>
          <w:szCs w:val="24"/>
          <w:lang w:val="ru-RU"/>
        </w:rPr>
        <w:t>Метод проектов — это способ достижения дидактической цели</w:t>
      </w:r>
      <w:r w:rsidRPr="008A72F8">
        <w:rPr>
          <w:rFonts w:cs="Times New Roman"/>
          <w:spacing w:val="36"/>
          <w:sz w:val="24"/>
          <w:szCs w:val="24"/>
          <w:lang w:val="ru-RU"/>
        </w:rPr>
        <w:t xml:space="preserve"> </w:t>
      </w:r>
      <w:r w:rsidRPr="008A72F8">
        <w:rPr>
          <w:rFonts w:cs="Times New Roman"/>
          <w:sz w:val="24"/>
          <w:szCs w:val="24"/>
          <w:lang w:val="ru-RU"/>
        </w:rPr>
        <w:t>через детальную разработку проблемы (технологию), которая должна</w:t>
      </w:r>
      <w:r w:rsidRPr="008A72F8">
        <w:rPr>
          <w:rFonts w:cs="Times New Roman"/>
          <w:spacing w:val="30"/>
          <w:sz w:val="24"/>
          <w:szCs w:val="24"/>
          <w:lang w:val="ru-RU"/>
        </w:rPr>
        <w:t xml:space="preserve"> </w:t>
      </w:r>
      <w:r w:rsidRPr="008A72F8">
        <w:rPr>
          <w:rFonts w:cs="Times New Roman"/>
          <w:sz w:val="24"/>
          <w:szCs w:val="24"/>
          <w:lang w:val="ru-RU"/>
        </w:rPr>
        <w:t>завершиться вполне реальным, осязаемым практическим результатом, оформленным тем</w:t>
      </w:r>
      <w:r w:rsidRPr="008A72F8">
        <w:rPr>
          <w:rFonts w:cs="Times New Roman"/>
          <w:spacing w:val="49"/>
          <w:sz w:val="24"/>
          <w:szCs w:val="24"/>
          <w:lang w:val="ru-RU"/>
        </w:rPr>
        <w:t xml:space="preserve"> </w:t>
      </w:r>
      <w:r w:rsidRPr="008A72F8">
        <w:rPr>
          <w:rFonts w:cs="Times New Roman"/>
          <w:sz w:val="24"/>
          <w:szCs w:val="24"/>
          <w:lang w:val="ru-RU"/>
        </w:rPr>
        <w:t>или иным образом (проф. Е. С.</w:t>
      </w:r>
      <w:r w:rsidRPr="008A72F8">
        <w:rPr>
          <w:rFonts w:cs="Times New Roman"/>
          <w:spacing w:val="-12"/>
          <w:sz w:val="24"/>
          <w:szCs w:val="24"/>
          <w:lang w:val="ru-RU"/>
        </w:rPr>
        <w:t xml:space="preserve"> </w:t>
      </w:r>
      <w:proofErr w:type="spellStart"/>
      <w:r w:rsidRPr="008A72F8">
        <w:rPr>
          <w:rFonts w:cs="Times New Roman"/>
          <w:sz w:val="24"/>
          <w:szCs w:val="24"/>
          <w:lang w:val="ru-RU"/>
        </w:rPr>
        <w:t>Полат</w:t>
      </w:r>
      <w:proofErr w:type="spellEnd"/>
      <w:r w:rsidRPr="008A72F8">
        <w:rPr>
          <w:rFonts w:cs="Times New Roman"/>
          <w:sz w:val="24"/>
          <w:szCs w:val="24"/>
          <w:lang w:val="ru-RU"/>
        </w:rPr>
        <w:t>);</w:t>
      </w:r>
    </w:p>
    <w:p w:rsidR="00EA33DB" w:rsidRPr="008A72F8" w:rsidRDefault="00A471E1" w:rsidP="008A72F8">
      <w:pPr>
        <w:pStyle w:val="a3"/>
        <w:ind w:left="112" w:right="108" w:firstLine="708"/>
        <w:jc w:val="both"/>
        <w:rPr>
          <w:rFonts w:cs="Times New Roman"/>
          <w:sz w:val="24"/>
          <w:szCs w:val="24"/>
          <w:lang w:val="ru-RU"/>
        </w:rPr>
      </w:pPr>
      <w:r w:rsidRPr="008A72F8">
        <w:rPr>
          <w:rFonts w:cs="Times New Roman"/>
          <w:sz w:val="24"/>
          <w:szCs w:val="24"/>
          <w:lang w:val="ru-RU"/>
        </w:rPr>
        <w:t xml:space="preserve">В рамках работы по формированию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pacing w:val="13"/>
          <w:sz w:val="24"/>
          <w:szCs w:val="24"/>
          <w:lang w:val="ru-RU"/>
        </w:rPr>
        <w:t xml:space="preserve"> </w:t>
      </w:r>
      <w:r w:rsidRPr="008A72F8">
        <w:rPr>
          <w:rFonts w:cs="Times New Roman"/>
          <w:sz w:val="24"/>
          <w:szCs w:val="24"/>
          <w:lang w:val="ru-RU"/>
        </w:rPr>
        <w:t>обучающегося возможна реализация телекоммуникационного проекта и</w:t>
      </w:r>
      <w:r w:rsidRPr="008A72F8">
        <w:rPr>
          <w:rFonts w:cs="Times New Roman"/>
          <w:spacing w:val="-16"/>
          <w:sz w:val="24"/>
          <w:szCs w:val="24"/>
          <w:lang w:val="ru-RU"/>
        </w:rPr>
        <w:t xml:space="preserve"> </w:t>
      </w:r>
      <w:proofErr w:type="spellStart"/>
      <w:r w:rsidRPr="008A72F8">
        <w:rPr>
          <w:rFonts w:cs="Times New Roman"/>
          <w:sz w:val="24"/>
          <w:szCs w:val="24"/>
          <w:lang w:val="ru-RU"/>
        </w:rPr>
        <w:t>Интернет-проекта</w:t>
      </w:r>
      <w:proofErr w:type="spellEnd"/>
      <w:r w:rsidRPr="008A72F8">
        <w:rPr>
          <w:rFonts w:cs="Times New Roman"/>
          <w:sz w:val="24"/>
          <w:szCs w:val="24"/>
          <w:lang w:val="ru-RU"/>
        </w:rPr>
        <w:t xml:space="preserve">. </w:t>
      </w:r>
    </w:p>
    <w:p w:rsidR="00A471E1" w:rsidRPr="00A06B71" w:rsidRDefault="00A471E1" w:rsidP="00A06B71">
      <w:pPr>
        <w:pStyle w:val="a3"/>
        <w:ind w:left="0" w:right="108" w:firstLine="709"/>
        <w:jc w:val="both"/>
        <w:rPr>
          <w:rFonts w:cs="Times New Roman"/>
          <w:b/>
          <w:bCs/>
          <w:sz w:val="24"/>
          <w:szCs w:val="24"/>
          <w:lang w:val="ru-RU"/>
        </w:rPr>
      </w:pPr>
      <w:r w:rsidRPr="00A06B71">
        <w:rPr>
          <w:rFonts w:cs="Times New Roman"/>
          <w:b/>
          <w:sz w:val="24"/>
          <w:szCs w:val="24"/>
          <w:lang w:val="ru-RU"/>
        </w:rPr>
        <w:t>Исследовательская</w:t>
      </w:r>
      <w:r w:rsidRPr="00A06B71">
        <w:rPr>
          <w:rFonts w:cs="Times New Roman"/>
          <w:b/>
          <w:spacing w:val="-10"/>
          <w:sz w:val="24"/>
          <w:szCs w:val="24"/>
          <w:lang w:val="ru-RU"/>
        </w:rPr>
        <w:t xml:space="preserve"> </w:t>
      </w:r>
      <w:r w:rsidRPr="00A06B71">
        <w:rPr>
          <w:rFonts w:cs="Times New Roman"/>
          <w:b/>
          <w:sz w:val="24"/>
          <w:szCs w:val="24"/>
          <w:lang w:val="ru-RU"/>
        </w:rPr>
        <w:t>технология</w:t>
      </w:r>
    </w:p>
    <w:p w:rsidR="00A471E1" w:rsidRPr="008A72F8" w:rsidRDefault="00A471E1" w:rsidP="008A72F8">
      <w:pPr>
        <w:pStyle w:val="a3"/>
        <w:ind w:left="112" w:right="107" w:firstLine="708"/>
        <w:jc w:val="both"/>
        <w:rPr>
          <w:rFonts w:cs="Times New Roman"/>
          <w:sz w:val="24"/>
          <w:szCs w:val="24"/>
          <w:lang w:val="ru-RU"/>
        </w:rPr>
      </w:pPr>
      <w:r w:rsidRPr="008A72F8">
        <w:rPr>
          <w:rFonts w:cs="Times New Roman"/>
          <w:sz w:val="24"/>
          <w:szCs w:val="24"/>
          <w:lang w:val="ru-RU"/>
        </w:rPr>
        <w:t>Исследовательская деятельность подразделяется на два вида:</w:t>
      </w:r>
      <w:r w:rsidRPr="008A72F8">
        <w:rPr>
          <w:rFonts w:cs="Times New Roman"/>
          <w:spacing w:val="62"/>
          <w:sz w:val="24"/>
          <w:szCs w:val="24"/>
          <w:lang w:val="ru-RU"/>
        </w:rPr>
        <w:t xml:space="preserve"> </w:t>
      </w:r>
      <w:r w:rsidRPr="008A72F8">
        <w:rPr>
          <w:rFonts w:cs="Times New Roman"/>
          <w:sz w:val="24"/>
          <w:szCs w:val="24"/>
          <w:lang w:val="ru-RU"/>
        </w:rPr>
        <w:t>учебная исследовательская и</w:t>
      </w:r>
      <w:r w:rsidRPr="008A72F8">
        <w:rPr>
          <w:rFonts w:cs="Times New Roman"/>
          <w:spacing w:val="-13"/>
          <w:sz w:val="24"/>
          <w:szCs w:val="24"/>
          <w:lang w:val="ru-RU"/>
        </w:rPr>
        <w:t xml:space="preserve"> </w:t>
      </w:r>
      <w:r w:rsidRPr="008A72F8">
        <w:rPr>
          <w:rFonts w:cs="Times New Roman"/>
          <w:sz w:val="24"/>
          <w:szCs w:val="24"/>
          <w:lang w:val="ru-RU"/>
        </w:rPr>
        <w:t>научно-исследовательская.</w:t>
      </w:r>
    </w:p>
    <w:p w:rsidR="00A471E1" w:rsidRPr="008A72F8" w:rsidRDefault="00A471E1" w:rsidP="008A72F8">
      <w:pPr>
        <w:pStyle w:val="a3"/>
        <w:ind w:left="821" w:right="110" w:firstLine="0"/>
        <w:rPr>
          <w:rFonts w:cs="Times New Roman"/>
          <w:sz w:val="24"/>
          <w:szCs w:val="24"/>
          <w:lang w:val="ru-RU"/>
        </w:rPr>
      </w:pPr>
      <w:r w:rsidRPr="008A72F8">
        <w:rPr>
          <w:rFonts w:cs="Times New Roman"/>
          <w:sz w:val="24"/>
          <w:szCs w:val="24"/>
          <w:lang w:val="ru-RU"/>
        </w:rPr>
        <w:t>В результате исследовательской деятельности решаются следующие</w:t>
      </w:r>
      <w:r w:rsidRPr="008A72F8">
        <w:rPr>
          <w:rFonts w:cs="Times New Roman"/>
          <w:spacing w:val="-20"/>
          <w:sz w:val="24"/>
          <w:szCs w:val="24"/>
          <w:lang w:val="ru-RU"/>
        </w:rPr>
        <w:t xml:space="preserve"> </w:t>
      </w:r>
      <w:r w:rsidRPr="008A72F8">
        <w:rPr>
          <w:rFonts w:cs="Times New Roman"/>
          <w:sz w:val="24"/>
          <w:szCs w:val="24"/>
          <w:lang w:val="ru-RU"/>
        </w:rPr>
        <w:t>задачи:</w:t>
      </w:r>
    </w:p>
    <w:p w:rsidR="00A471E1" w:rsidRPr="008A72F8" w:rsidRDefault="00A471E1" w:rsidP="009F283F">
      <w:pPr>
        <w:pStyle w:val="a4"/>
        <w:numPr>
          <w:ilvl w:val="0"/>
          <w:numId w:val="4"/>
        </w:numPr>
        <w:tabs>
          <w:tab w:val="left" w:pos="985"/>
        </w:tabs>
        <w:ind w:firstLine="709"/>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активизация и актуализация полученных школьниками</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знаний;</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систематизация</w:t>
      </w:r>
      <w:proofErr w:type="spellEnd"/>
      <w:r w:rsidRPr="008A72F8">
        <w:rPr>
          <w:rFonts w:ascii="Times New Roman" w:hAnsi="Times New Roman" w:cs="Times New Roman"/>
          <w:spacing w:val="-1"/>
          <w:sz w:val="24"/>
          <w:szCs w:val="24"/>
        </w:rPr>
        <w:t xml:space="preserve"> </w:t>
      </w:r>
      <w:proofErr w:type="spellStart"/>
      <w:r w:rsidRPr="008A72F8">
        <w:rPr>
          <w:rFonts w:ascii="Times New Roman" w:hAnsi="Times New Roman" w:cs="Times New Roman"/>
          <w:sz w:val="24"/>
          <w:szCs w:val="24"/>
        </w:rPr>
        <w:t>знаний</w:t>
      </w:r>
      <w:proofErr w:type="spellEnd"/>
      <w:r w:rsidRPr="008A72F8">
        <w:rPr>
          <w:rFonts w:ascii="Times New Roman" w:hAnsi="Times New Roman" w:cs="Times New Roman"/>
          <w:sz w:val="24"/>
          <w:szCs w:val="24"/>
        </w:rPr>
        <w:t>;</w:t>
      </w:r>
    </w:p>
    <w:p w:rsidR="00A471E1" w:rsidRPr="008A72F8" w:rsidRDefault="00A471E1" w:rsidP="009F283F">
      <w:pPr>
        <w:pStyle w:val="a4"/>
        <w:numPr>
          <w:ilvl w:val="0"/>
          <w:numId w:val="4"/>
        </w:numPr>
        <w:tabs>
          <w:tab w:val="left" w:pos="1030"/>
        </w:tabs>
        <w:ind w:right="109" w:firstLine="709"/>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знакомство с комплексом материалов, выходящих за пределы</w:t>
      </w:r>
      <w:r w:rsidRPr="008A72F8">
        <w:rPr>
          <w:rFonts w:ascii="Times New Roman" w:hAnsi="Times New Roman" w:cs="Times New Roman"/>
          <w:spacing w:val="23"/>
          <w:sz w:val="24"/>
          <w:szCs w:val="24"/>
          <w:lang w:val="ru-RU"/>
        </w:rPr>
        <w:t xml:space="preserve"> </w:t>
      </w:r>
      <w:r w:rsidRPr="008A72F8">
        <w:rPr>
          <w:rFonts w:ascii="Times New Roman" w:hAnsi="Times New Roman" w:cs="Times New Roman"/>
          <w:sz w:val="24"/>
          <w:szCs w:val="24"/>
          <w:lang w:val="ru-RU"/>
        </w:rPr>
        <w:t>школьной программы;</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развитие умения размышлять в контексте изучаемой</w:t>
      </w:r>
      <w:r w:rsidRPr="008A72F8">
        <w:rPr>
          <w:rFonts w:ascii="Times New Roman" w:hAnsi="Times New Roman" w:cs="Times New Roman"/>
          <w:spacing w:val="-8"/>
          <w:sz w:val="24"/>
          <w:szCs w:val="24"/>
          <w:lang w:val="ru-RU"/>
        </w:rPr>
        <w:t xml:space="preserve"> </w:t>
      </w:r>
      <w:r w:rsidRPr="008A72F8">
        <w:rPr>
          <w:rFonts w:ascii="Times New Roman" w:hAnsi="Times New Roman" w:cs="Times New Roman"/>
          <w:sz w:val="24"/>
          <w:szCs w:val="24"/>
          <w:lang w:val="ru-RU"/>
        </w:rPr>
        <w:t>темы;</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анализировать, сравнивать, делать собственные</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выводы;</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отбирать</w:t>
      </w:r>
      <w:proofErr w:type="spellEnd"/>
      <w:r w:rsidRPr="008A72F8">
        <w:rPr>
          <w:rFonts w:ascii="Times New Roman" w:hAnsi="Times New Roman" w:cs="Times New Roman"/>
          <w:sz w:val="24"/>
          <w:szCs w:val="24"/>
        </w:rPr>
        <w:t xml:space="preserve"> и </w:t>
      </w:r>
      <w:proofErr w:type="spellStart"/>
      <w:r w:rsidRPr="008A72F8">
        <w:rPr>
          <w:rFonts w:ascii="Times New Roman" w:hAnsi="Times New Roman" w:cs="Times New Roman"/>
          <w:sz w:val="24"/>
          <w:szCs w:val="24"/>
        </w:rPr>
        <w:t>систематизировать</w:t>
      </w:r>
      <w:proofErr w:type="spellEnd"/>
      <w:r w:rsidRPr="008A72F8">
        <w:rPr>
          <w:rFonts w:ascii="Times New Roman" w:hAnsi="Times New Roman" w:cs="Times New Roman"/>
          <w:spacing w:val="-4"/>
          <w:sz w:val="24"/>
          <w:szCs w:val="24"/>
        </w:rPr>
        <w:t xml:space="preserve"> </w:t>
      </w:r>
      <w:proofErr w:type="spellStart"/>
      <w:r w:rsidRPr="008A72F8">
        <w:rPr>
          <w:rFonts w:ascii="Times New Roman" w:hAnsi="Times New Roman" w:cs="Times New Roman"/>
          <w:sz w:val="24"/>
          <w:szCs w:val="24"/>
        </w:rPr>
        <w:t>материал</w:t>
      </w:r>
      <w:proofErr w:type="spellEnd"/>
      <w:r w:rsidRPr="008A72F8">
        <w:rPr>
          <w:rFonts w:ascii="Times New Roman" w:hAnsi="Times New Roman" w:cs="Times New Roman"/>
          <w:sz w:val="24"/>
          <w:szCs w:val="24"/>
        </w:rPr>
        <w:t>;</w:t>
      </w:r>
    </w:p>
    <w:p w:rsidR="00A471E1" w:rsidRPr="008A72F8" w:rsidRDefault="00A471E1" w:rsidP="009F283F">
      <w:pPr>
        <w:pStyle w:val="a4"/>
        <w:numPr>
          <w:ilvl w:val="0"/>
          <w:numId w:val="4"/>
        </w:numPr>
        <w:tabs>
          <w:tab w:val="left" w:pos="1244"/>
        </w:tabs>
        <w:ind w:right="117" w:firstLine="709"/>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 ИКТ при оформлении результатов проведенного исследования;</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публично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представлять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результаты</w:t>
      </w:r>
      <w:proofErr w:type="spellEnd"/>
      <w:r w:rsidRPr="008A72F8">
        <w:rPr>
          <w:rFonts w:ascii="Times New Roman" w:hAnsi="Times New Roman" w:cs="Times New Roman"/>
          <w:spacing w:val="-2"/>
          <w:sz w:val="24"/>
          <w:szCs w:val="24"/>
        </w:rPr>
        <w:t xml:space="preserve"> </w:t>
      </w:r>
      <w:proofErr w:type="spellStart"/>
      <w:r w:rsidRPr="008A72F8">
        <w:rPr>
          <w:rFonts w:ascii="Times New Roman" w:hAnsi="Times New Roman" w:cs="Times New Roman"/>
          <w:sz w:val="24"/>
          <w:szCs w:val="24"/>
        </w:rPr>
        <w:t>исследования</w:t>
      </w:r>
      <w:proofErr w:type="spellEnd"/>
      <w:r w:rsidRPr="008A72F8">
        <w:rPr>
          <w:rFonts w:ascii="Times New Roman" w:hAnsi="Times New Roman" w:cs="Times New Roman"/>
          <w:sz w:val="24"/>
          <w:szCs w:val="24"/>
        </w:rPr>
        <w:t>;</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z w:val="24"/>
          <w:szCs w:val="24"/>
        </w:rPr>
        <w:t>создавать</w:t>
      </w:r>
      <w:proofErr w:type="spellEnd"/>
      <w:proofErr w:type="gram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продукт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востребованный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другими</w:t>
      </w:r>
      <w:proofErr w:type="spellEnd"/>
      <w:r w:rsidRPr="008A72F8">
        <w:rPr>
          <w:rFonts w:ascii="Times New Roman" w:hAnsi="Times New Roman" w:cs="Times New Roman"/>
          <w:sz w:val="24"/>
          <w:szCs w:val="24"/>
        </w:rPr>
        <w:t>.</w:t>
      </w:r>
    </w:p>
    <w:p w:rsidR="00A471E1" w:rsidRPr="008A72F8" w:rsidRDefault="00A471E1" w:rsidP="008A72F8">
      <w:pPr>
        <w:pStyle w:val="a3"/>
        <w:ind w:left="112" w:right="102" w:firstLine="708"/>
        <w:jc w:val="both"/>
        <w:rPr>
          <w:rFonts w:cs="Times New Roman"/>
          <w:sz w:val="24"/>
          <w:szCs w:val="24"/>
          <w:lang w:val="ru-RU"/>
        </w:rPr>
      </w:pPr>
      <w:r w:rsidRPr="008A72F8">
        <w:rPr>
          <w:rFonts w:cs="Times New Roman"/>
          <w:sz w:val="24"/>
          <w:szCs w:val="24"/>
          <w:lang w:val="ru-RU"/>
        </w:rPr>
        <w:t>В соответствии с поставленными целями и задачами</w:t>
      </w:r>
      <w:r w:rsidRPr="008A72F8">
        <w:rPr>
          <w:rFonts w:cs="Times New Roman"/>
          <w:spacing w:val="37"/>
          <w:sz w:val="24"/>
          <w:szCs w:val="24"/>
          <w:lang w:val="ru-RU"/>
        </w:rPr>
        <w:t xml:space="preserve"> </w:t>
      </w:r>
      <w:r w:rsidRPr="008A72F8">
        <w:rPr>
          <w:rFonts w:cs="Times New Roman"/>
          <w:sz w:val="24"/>
          <w:szCs w:val="24"/>
          <w:lang w:val="ru-RU"/>
        </w:rPr>
        <w:t>педагогической деятельности используются разнообразные формы, методы и средства</w:t>
      </w:r>
      <w:r w:rsidRPr="008A72F8">
        <w:rPr>
          <w:rFonts w:cs="Times New Roman"/>
          <w:spacing w:val="42"/>
          <w:sz w:val="24"/>
          <w:szCs w:val="24"/>
          <w:lang w:val="ru-RU"/>
        </w:rPr>
        <w:t xml:space="preserve"> </w:t>
      </w:r>
      <w:proofErr w:type="spellStart"/>
      <w:r w:rsidRPr="008A72F8">
        <w:rPr>
          <w:rFonts w:cs="Times New Roman"/>
          <w:sz w:val="24"/>
          <w:szCs w:val="24"/>
          <w:lang w:val="ru-RU"/>
        </w:rPr>
        <w:t>учебн</w:t>
      </w:r>
      <w:proofErr w:type="gramStart"/>
      <w:r w:rsidRPr="008A72F8">
        <w:rPr>
          <w:rFonts w:cs="Times New Roman"/>
          <w:sz w:val="24"/>
          <w:szCs w:val="24"/>
          <w:lang w:val="ru-RU"/>
        </w:rPr>
        <w:t>о</w:t>
      </w:r>
      <w:proofErr w:type="spellEnd"/>
      <w:r w:rsidRPr="008A72F8">
        <w:rPr>
          <w:rFonts w:cs="Times New Roman"/>
          <w:sz w:val="24"/>
          <w:szCs w:val="24"/>
          <w:lang w:val="ru-RU"/>
        </w:rPr>
        <w:t>-</w:t>
      </w:r>
      <w:proofErr w:type="gramEnd"/>
      <w:r w:rsidRPr="008A72F8">
        <w:rPr>
          <w:rFonts w:cs="Times New Roman"/>
          <w:sz w:val="24"/>
          <w:szCs w:val="24"/>
          <w:lang w:val="ru-RU"/>
        </w:rPr>
        <w:t xml:space="preserve"> воспитательной</w:t>
      </w:r>
      <w:r w:rsidRPr="008A72F8">
        <w:rPr>
          <w:rFonts w:cs="Times New Roman"/>
          <w:spacing w:val="-3"/>
          <w:sz w:val="24"/>
          <w:szCs w:val="24"/>
          <w:lang w:val="ru-RU"/>
        </w:rPr>
        <w:t xml:space="preserve"> </w:t>
      </w:r>
      <w:r w:rsidRPr="008A72F8">
        <w:rPr>
          <w:rFonts w:cs="Times New Roman"/>
          <w:sz w:val="24"/>
          <w:szCs w:val="24"/>
          <w:lang w:val="ru-RU"/>
        </w:rPr>
        <w:t>работы.</w:t>
      </w:r>
    </w:p>
    <w:p w:rsidR="00A471E1" w:rsidRPr="008A72F8" w:rsidRDefault="00A471E1" w:rsidP="008A72F8">
      <w:pPr>
        <w:pStyle w:val="a3"/>
        <w:ind w:left="112" w:right="115" w:firstLine="708"/>
        <w:jc w:val="both"/>
        <w:rPr>
          <w:rFonts w:cs="Times New Roman"/>
          <w:sz w:val="24"/>
          <w:szCs w:val="24"/>
          <w:lang w:val="ru-RU"/>
        </w:rPr>
      </w:pPr>
      <w:r w:rsidRPr="008A72F8">
        <w:rPr>
          <w:rFonts w:cs="Times New Roman"/>
          <w:sz w:val="24"/>
          <w:szCs w:val="24"/>
          <w:lang w:val="ru-RU"/>
        </w:rPr>
        <w:t>Смысл технологии учебного исследования заключается в том, чтобы</w:t>
      </w:r>
      <w:r w:rsidRPr="008A72F8">
        <w:rPr>
          <w:rFonts w:cs="Times New Roman"/>
          <w:spacing w:val="-19"/>
          <w:sz w:val="24"/>
          <w:szCs w:val="24"/>
          <w:lang w:val="ru-RU"/>
        </w:rPr>
        <w:t xml:space="preserve"> </w:t>
      </w:r>
      <w:r w:rsidRPr="008A72F8">
        <w:rPr>
          <w:rFonts w:cs="Times New Roman"/>
          <w:sz w:val="24"/>
          <w:szCs w:val="24"/>
          <w:lang w:val="ru-RU"/>
        </w:rPr>
        <w:t>помочь ученику пройти путем научного познания, усвоить его</w:t>
      </w:r>
      <w:r w:rsidRPr="008A72F8">
        <w:rPr>
          <w:rFonts w:cs="Times New Roman"/>
          <w:spacing w:val="-16"/>
          <w:sz w:val="24"/>
          <w:szCs w:val="24"/>
          <w:lang w:val="ru-RU"/>
        </w:rPr>
        <w:t xml:space="preserve"> </w:t>
      </w:r>
      <w:r w:rsidRPr="008A72F8">
        <w:rPr>
          <w:rFonts w:cs="Times New Roman"/>
          <w:sz w:val="24"/>
          <w:szCs w:val="24"/>
          <w:lang w:val="ru-RU"/>
        </w:rPr>
        <w:t>алгоритм.</w:t>
      </w:r>
    </w:p>
    <w:p w:rsidR="00A471E1" w:rsidRPr="008A72F8" w:rsidRDefault="00A471E1" w:rsidP="008A72F8">
      <w:pPr>
        <w:pStyle w:val="a3"/>
        <w:ind w:left="112" w:right="105" w:firstLine="708"/>
        <w:jc w:val="both"/>
        <w:rPr>
          <w:rFonts w:cs="Times New Roman"/>
          <w:sz w:val="24"/>
          <w:szCs w:val="24"/>
          <w:lang w:val="ru-RU"/>
        </w:rPr>
      </w:pPr>
      <w:proofErr w:type="gramStart"/>
      <w:r w:rsidRPr="008A72F8">
        <w:rPr>
          <w:rFonts w:cs="Times New Roman"/>
          <w:sz w:val="24"/>
          <w:szCs w:val="24"/>
          <w:lang w:val="ru-RU"/>
        </w:rPr>
        <w:t>Исследовательские проекты представляются авторами в разной форме,</w:t>
      </w:r>
      <w:r w:rsidRPr="008A72F8">
        <w:rPr>
          <w:rFonts w:cs="Times New Roman"/>
          <w:spacing w:val="43"/>
          <w:sz w:val="24"/>
          <w:szCs w:val="24"/>
          <w:lang w:val="ru-RU"/>
        </w:rPr>
        <w:t xml:space="preserve"> </w:t>
      </w:r>
      <w:r w:rsidRPr="008A72F8">
        <w:rPr>
          <w:rFonts w:cs="Times New Roman"/>
          <w:sz w:val="24"/>
          <w:szCs w:val="24"/>
          <w:lang w:val="ru-RU"/>
        </w:rPr>
        <w:t>в зависимости от целей и содержания: это может быть полный текст</w:t>
      </w:r>
      <w:r w:rsidRPr="008A72F8">
        <w:rPr>
          <w:rFonts w:cs="Times New Roman"/>
          <w:spacing w:val="38"/>
          <w:sz w:val="24"/>
          <w:szCs w:val="24"/>
          <w:lang w:val="ru-RU"/>
        </w:rPr>
        <w:t xml:space="preserve"> </w:t>
      </w:r>
      <w:r w:rsidRPr="008A72F8">
        <w:rPr>
          <w:rFonts w:cs="Times New Roman"/>
          <w:sz w:val="24"/>
          <w:szCs w:val="24"/>
          <w:lang w:val="ru-RU"/>
        </w:rPr>
        <w:t>учебного исследования; научная статья (описание хода работы); план исследования,</w:t>
      </w:r>
      <w:r w:rsidRPr="008A72F8">
        <w:rPr>
          <w:rFonts w:cs="Times New Roman"/>
          <w:spacing w:val="-16"/>
          <w:sz w:val="24"/>
          <w:szCs w:val="24"/>
          <w:lang w:val="ru-RU"/>
        </w:rPr>
        <w:t xml:space="preserve"> </w:t>
      </w:r>
      <w:r w:rsidRPr="008A72F8">
        <w:rPr>
          <w:rFonts w:cs="Times New Roman"/>
          <w:sz w:val="24"/>
          <w:szCs w:val="24"/>
          <w:lang w:val="ru-RU"/>
        </w:rPr>
        <w:t>тезисы, доклад (т.е. текст для устного выступления), стендовый доклад</w:t>
      </w:r>
      <w:r w:rsidRPr="008A72F8">
        <w:rPr>
          <w:rFonts w:cs="Times New Roman"/>
          <w:spacing w:val="62"/>
          <w:sz w:val="24"/>
          <w:szCs w:val="24"/>
          <w:lang w:val="ru-RU"/>
        </w:rPr>
        <w:t xml:space="preserve"> </w:t>
      </w:r>
      <w:r w:rsidRPr="008A72F8">
        <w:rPr>
          <w:rFonts w:cs="Times New Roman"/>
          <w:sz w:val="24"/>
          <w:szCs w:val="24"/>
          <w:lang w:val="ru-RU"/>
        </w:rPr>
        <w:t>(оформление наглядного материала, текста и иллюстраций); реферат проблемного</w:t>
      </w:r>
      <w:r w:rsidRPr="008A72F8">
        <w:rPr>
          <w:rFonts w:cs="Times New Roman"/>
          <w:spacing w:val="56"/>
          <w:sz w:val="24"/>
          <w:szCs w:val="24"/>
          <w:lang w:val="ru-RU"/>
        </w:rPr>
        <w:t xml:space="preserve"> </w:t>
      </w:r>
      <w:r w:rsidRPr="008A72F8">
        <w:rPr>
          <w:rFonts w:cs="Times New Roman"/>
          <w:sz w:val="24"/>
          <w:szCs w:val="24"/>
          <w:lang w:val="ru-RU"/>
        </w:rPr>
        <w:t>характера, компьютерная программа, прибор с описанием его действия, видео-</w:t>
      </w:r>
      <w:r w:rsidRPr="008A72F8">
        <w:rPr>
          <w:rFonts w:cs="Times New Roman"/>
          <w:spacing w:val="55"/>
          <w:sz w:val="24"/>
          <w:szCs w:val="24"/>
          <w:lang w:val="ru-RU"/>
        </w:rPr>
        <w:t xml:space="preserve"> </w:t>
      </w:r>
      <w:r w:rsidRPr="008A72F8">
        <w:rPr>
          <w:rFonts w:cs="Times New Roman"/>
          <w:sz w:val="24"/>
          <w:szCs w:val="24"/>
          <w:lang w:val="ru-RU"/>
        </w:rPr>
        <w:t>и аудиоматериалы.</w:t>
      </w:r>
      <w:proofErr w:type="gramEnd"/>
    </w:p>
    <w:p w:rsidR="00A471E1" w:rsidRPr="008A72F8" w:rsidRDefault="00A471E1" w:rsidP="008A72F8">
      <w:pPr>
        <w:pStyle w:val="a3"/>
        <w:ind w:left="112" w:right="114" w:firstLine="708"/>
        <w:jc w:val="both"/>
        <w:rPr>
          <w:rFonts w:cs="Times New Roman"/>
          <w:sz w:val="24"/>
          <w:szCs w:val="24"/>
          <w:lang w:val="ru-RU"/>
        </w:rPr>
      </w:pPr>
      <w:r w:rsidRPr="008A72F8">
        <w:rPr>
          <w:rFonts w:cs="Times New Roman"/>
          <w:sz w:val="24"/>
          <w:szCs w:val="24"/>
          <w:lang w:val="ru-RU"/>
        </w:rPr>
        <w:t>Учебная исследовательская деятельность в рамках реализации</w:t>
      </w:r>
      <w:r w:rsidRPr="008A72F8">
        <w:rPr>
          <w:rFonts w:cs="Times New Roman"/>
          <w:spacing w:val="54"/>
          <w:sz w:val="24"/>
          <w:szCs w:val="24"/>
          <w:lang w:val="ru-RU"/>
        </w:rPr>
        <w:t xml:space="preserve"> </w:t>
      </w:r>
      <w:r w:rsidRPr="008A72F8">
        <w:rPr>
          <w:rFonts w:cs="Times New Roman"/>
          <w:sz w:val="24"/>
          <w:szCs w:val="24"/>
          <w:lang w:val="ru-RU"/>
        </w:rPr>
        <w:t xml:space="preserve">программы </w:t>
      </w:r>
      <w:proofErr w:type="spellStart"/>
      <w:proofErr w:type="gramStart"/>
      <w:r w:rsidRPr="008A72F8">
        <w:rPr>
          <w:rFonts w:cs="Times New Roman"/>
          <w:sz w:val="24"/>
          <w:szCs w:val="24"/>
          <w:lang w:val="ru-RU"/>
        </w:rPr>
        <w:t>ИКТ-компетентност</w:t>
      </w:r>
      <w:r w:rsidR="00A06B71">
        <w:rPr>
          <w:rFonts w:cs="Times New Roman"/>
          <w:sz w:val="24"/>
          <w:szCs w:val="24"/>
          <w:lang w:val="ru-RU"/>
        </w:rPr>
        <w:t>и</w:t>
      </w:r>
      <w:proofErr w:type="spellEnd"/>
      <w:proofErr w:type="gramEnd"/>
      <w:r w:rsidRPr="008A72F8">
        <w:rPr>
          <w:rFonts w:cs="Times New Roman"/>
          <w:sz w:val="24"/>
          <w:szCs w:val="24"/>
          <w:lang w:val="ru-RU"/>
        </w:rPr>
        <w:t xml:space="preserve"> обучающихся может осуществляться с помощью</w:t>
      </w:r>
      <w:r w:rsidRPr="008A72F8">
        <w:rPr>
          <w:rFonts w:cs="Times New Roman"/>
          <w:spacing w:val="53"/>
          <w:sz w:val="24"/>
          <w:szCs w:val="24"/>
          <w:lang w:val="ru-RU"/>
        </w:rPr>
        <w:t xml:space="preserve"> </w:t>
      </w:r>
      <w:r w:rsidRPr="008A72F8">
        <w:rPr>
          <w:rFonts w:cs="Times New Roman"/>
          <w:sz w:val="24"/>
          <w:szCs w:val="24"/>
          <w:lang w:val="ru-RU"/>
        </w:rPr>
        <w:t>разных средств и видов</w:t>
      </w:r>
      <w:r w:rsidRPr="008A72F8">
        <w:rPr>
          <w:rFonts w:cs="Times New Roman"/>
          <w:spacing w:val="-13"/>
          <w:sz w:val="24"/>
          <w:szCs w:val="24"/>
          <w:lang w:val="ru-RU"/>
        </w:rPr>
        <w:t xml:space="preserve"> </w:t>
      </w:r>
      <w:r w:rsidRPr="008A72F8">
        <w:rPr>
          <w:rFonts w:cs="Times New Roman"/>
          <w:sz w:val="24"/>
          <w:szCs w:val="24"/>
          <w:lang w:val="ru-RU"/>
        </w:rPr>
        <w:t>деятельности:</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построение баз данных с помощью компьютерных</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средств</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поиск информации в электронных базах</w:t>
      </w:r>
      <w:r w:rsidRPr="008A72F8">
        <w:rPr>
          <w:rFonts w:ascii="Times New Roman" w:hAnsi="Times New Roman" w:cs="Times New Roman"/>
          <w:spacing w:val="-6"/>
          <w:sz w:val="24"/>
          <w:szCs w:val="24"/>
          <w:lang w:val="ru-RU"/>
        </w:rPr>
        <w:t xml:space="preserve"> </w:t>
      </w:r>
      <w:r w:rsidRPr="008A72F8">
        <w:rPr>
          <w:rFonts w:ascii="Times New Roman" w:hAnsi="Times New Roman" w:cs="Times New Roman"/>
          <w:sz w:val="24"/>
          <w:szCs w:val="24"/>
          <w:lang w:val="ru-RU"/>
        </w:rPr>
        <w:t>данных</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построение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математических</w:t>
      </w:r>
      <w:proofErr w:type="spellEnd"/>
      <w:r w:rsidRPr="008A72F8">
        <w:rPr>
          <w:rFonts w:ascii="Times New Roman" w:hAnsi="Times New Roman" w:cs="Times New Roman"/>
          <w:sz w:val="24"/>
          <w:szCs w:val="24"/>
        </w:rPr>
        <w:t xml:space="preserve"> и </w:t>
      </w:r>
      <w:proofErr w:type="spellStart"/>
      <w:r w:rsidRPr="008A72F8">
        <w:rPr>
          <w:rFonts w:ascii="Times New Roman" w:hAnsi="Times New Roman" w:cs="Times New Roman"/>
          <w:sz w:val="24"/>
          <w:szCs w:val="24"/>
        </w:rPr>
        <w:t>виртуальных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моделей</w:t>
      </w:r>
      <w:proofErr w:type="spellEnd"/>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lastRenderedPageBreak/>
        <w:t>работа</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виртуальных</w:t>
      </w:r>
      <w:proofErr w:type="spellEnd"/>
      <w:r w:rsidRPr="008A72F8">
        <w:rPr>
          <w:rFonts w:ascii="Times New Roman" w:hAnsi="Times New Roman" w:cs="Times New Roman"/>
          <w:spacing w:val="-2"/>
          <w:sz w:val="24"/>
          <w:szCs w:val="24"/>
        </w:rPr>
        <w:t xml:space="preserve"> </w:t>
      </w:r>
      <w:proofErr w:type="spellStart"/>
      <w:r w:rsidRPr="008A72F8">
        <w:rPr>
          <w:rFonts w:ascii="Times New Roman" w:hAnsi="Times New Roman" w:cs="Times New Roman"/>
          <w:sz w:val="24"/>
          <w:szCs w:val="24"/>
        </w:rPr>
        <w:t>лабораториях</w:t>
      </w:r>
      <w:proofErr w:type="spellEnd"/>
    </w:p>
    <w:p w:rsidR="00A471E1" w:rsidRPr="008A72F8" w:rsidRDefault="00A471E1" w:rsidP="009F283F">
      <w:pPr>
        <w:pStyle w:val="a4"/>
        <w:numPr>
          <w:ilvl w:val="0"/>
          <w:numId w:val="3"/>
        </w:numPr>
        <w:tabs>
          <w:tab w:val="left" w:pos="834"/>
          <w:tab w:val="left" w:pos="2506"/>
          <w:tab w:val="left" w:pos="3966"/>
          <w:tab w:val="left" w:pos="4551"/>
          <w:tab w:val="left" w:pos="5669"/>
          <w:tab w:val="left" w:pos="7834"/>
          <w:tab w:val="left" w:pos="9040"/>
          <w:tab w:val="left" w:pos="9481"/>
        </w:tabs>
        <w:ind w:right="116"/>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 xml:space="preserve">построение диаграмм </w:t>
      </w:r>
      <w:r w:rsidRPr="008A72F8">
        <w:rPr>
          <w:rFonts w:ascii="Times New Roman" w:hAnsi="Times New Roman" w:cs="Times New Roman"/>
          <w:sz w:val="24"/>
          <w:szCs w:val="24"/>
          <w:lang w:val="ru-RU"/>
        </w:rPr>
        <w:t>на</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основе статистических</w:t>
      </w:r>
      <w:r w:rsidRPr="008A72F8">
        <w:rPr>
          <w:rFonts w:ascii="Times New Roman" w:hAnsi="Times New Roman" w:cs="Times New Roman"/>
          <w:spacing w:val="-1"/>
          <w:sz w:val="24"/>
          <w:szCs w:val="24"/>
          <w:lang w:val="ru-RU"/>
        </w:rPr>
        <w:tab/>
        <w:t>данных</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в</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ходе</w:t>
      </w:r>
      <w:r w:rsidRPr="008A72F8">
        <w:rPr>
          <w:rFonts w:ascii="Times New Roman" w:hAnsi="Times New Roman" w:cs="Times New Roman"/>
          <w:sz w:val="24"/>
          <w:szCs w:val="24"/>
          <w:lang w:val="ru-RU"/>
        </w:rPr>
        <w:t xml:space="preserve"> исследования</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использование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системы</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глобального</w:t>
      </w:r>
      <w:proofErr w:type="spellEnd"/>
      <w:r w:rsidRPr="008A72F8">
        <w:rPr>
          <w:rFonts w:ascii="Times New Roman" w:hAnsi="Times New Roman" w:cs="Times New Roman"/>
          <w:spacing w:val="-2"/>
          <w:sz w:val="24"/>
          <w:szCs w:val="24"/>
        </w:rPr>
        <w:t xml:space="preserve"> </w:t>
      </w:r>
      <w:proofErr w:type="spellStart"/>
      <w:r w:rsidRPr="008A72F8">
        <w:rPr>
          <w:rFonts w:ascii="Times New Roman" w:hAnsi="Times New Roman" w:cs="Times New Roman"/>
          <w:sz w:val="24"/>
          <w:szCs w:val="24"/>
        </w:rPr>
        <w:t>позиционирования</w:t>
      </w:r>
      <w:proofErr w:type="spellEnd"/>
    </w:p>
    <w:p w:rsidR="00A471E1" w:rsidRPr="008A72F8" w:rsidRDefault="00A471E1" w:rsidP="009F283F">
      <w:pPr>
        <w:pStyle w:val="a3"/>
        <w:numPr>
          <w:ilvl w:val="0"/>
          <w:numId w:val="3"/>
        </w:numPr>
        <w:rPr>
          <w:rFonts w:cs="Times New Roman"/>
          <w:sz w:val="24"/>
          <w:szCs w:val="24"/>
          <w:lang w:val="ru-RU"/>
        </w:rPr>
      </w:pPr>
      <w:r w:rsidRPr="008A72F8">
        <w:rPr>
          <w:rFonts w:cs="Times New Roman"/>
          <w:sz w:val="24"/>
          <w:szCs w:val="24"/>
          <w:lang w:val="ru-RU"/>
        </w:rPr>
        <w:t>использование языков программирования для построения</w:t>
      </w:r>
      <w:r w:rsidRPr="008A72F8">
        <w:rPr>
          <w:rFonts w:cs="Times New Roman"/>
          <w:spacing w:val="-24"/>
          <w:sz w:val="24"/>
          <w:szCs w:val="24"/>
          <w:lang w:val="ru-RU"/>
        </w:rPr>
        <w:t xml:space="preserve"> </w:t>
      </w:r>
      <w:r w:rsidRPr="008A72F8">
        <w:rPr>
          <w:rFonts w:cs="Times New Roman"/>
          <w:sz w:val="24"/>
          <w:szCs w:val="24"/>
          <w:lang w:val="ru-RU"/>
        </w:rPr>
        <w:t>моделей</w:t>
      </w:r>
    </w:p>
    <w:p w:rsidR="00A471E1" w:rsidRPr="008A72F8" w:rsidRDefault="00A471E1" w:rsidP="008A72F8">
      <w:pPr>
        <w:rPr>
          <w:rFonts w:ascii="Times New Roman" w:eastAsia="Times New Roman" w:hAnsi="Times New Roman" w:cs="Times New Roman"/>
          <w:sz w:val="24"/>
          <w:szCs w:val="24"/>
          <w:lang w:val="ru-RU"/>
        </w:rPr>
      </w:pPr>
    </w:p>
    <w:p w:rsidR="00A471E1" w:rsidRDefault="00A471E1" w:rsidP="000228ED">
      <w:pPr>
        <w:pStyle w:val="1"/>
        <w:rPr>
          <w:lang w:val="ru-RU"/>
        </w:rPr>
      </w:pPr>
      <w:bookmarkStart w:id="31" w:name="_TOC_250010"/>
      <w:bookmarkStart w:id="32" w:name="_Toc419293576"/>
      <w:bookmarkStart w:id="33" w:name="_Toc441159105"/>
      <w:r w:rsidRPr="008A72F8">
        <w:rPr>
          <w:lang w:val="ru-RU"/>
        </w:rPr>
        <w:t>Средства ИКТ, используемые в ходе формирования и применения</w:t>
      </w:r>
      <w:r w:rsidRPr="008A72F8">
        <w:rPr>
          <w:spacing w:val="-11"/>
          <w:lang w:val="ru-RU"/>
        </w:rPr>
        <w:t xml:space="preserve"> </w:t>
      </w:r>
      <w:r w:rsidRPr="008A72F8">
        <w:rPr>
          <w:lang w:val="ru-RU"/>
        </w:rPr>
        <w:t>ИК</w:t>
      </w:r>
      <w:proofErr w:type="gramStart"/>
      <w:r w:rsidRPr="008A72F8">
        <w:rPr>
          <w:lang w:val="ru-RU"/>
        </w:rPr>
        <w:t>Т-</w:t>
      </w:r>
      <w:proofErr w:type="gramEnd"/>
      <w:r w:rsidRPr="008A72F8">
        <w:rPr>
          <w:lang w:val="ru-RU"/>
        </w:rPr>
        <w:t xml:space="preserve"> компетентности</w:t>
      </w:r>
      <w:bookmarkEnd w:id="31"/>
      <w:bookmarkEnd w:id="32"/>
      <w:bookmarkEnd w:id="33"/>
    </w:p>
    <w:p w:rsidR="00A06B71" w:rsidRPr="008A72F8" w:rsidRDefault="00A06B71" w:rsidP="008A72F8">
      <w:pPr>
        <w:pStyle w:val="2"/>
        <w:ind w:right="110"/>
        <w:rPr>
          <w:rFonts w:cs="Times New Roman"/>
          <w:b w:val="0"/>
          <w:bCs w:val="0"/>
          <w:sz w:val="24"/>
          <w:szCs w:val="24"/>
          <w:lang w:val="ru-RU"/>
        </w:rPr>
      </w:pPr>
    </w:p>
    <w:p w:rsidR="00A471E1" w:rsidRPr="008A72F8" w:rsidRDefault="00A471E1" w:rsidP="008A72F8">
      <w:pPr>
        <w:pStyle w:val="a3"/>
        <w:ind w:left="112" w:right="115" w:firstLine="708"/>
        <w:jc w:val="both"/>
        <w:rPr>
          <w:rFonts w:cs="Times New Roman"/>
          <w:sz w:val="24"/>
          <w:szCs w:val="24"/>
          <w:lang w:val="ru-RU"/>
        </w:rPr>
      </w:pPr>
      <w:r w:rsidRPr="008A72F8">
        <w:rPr>
          <w:rFonts w:cs="Times New Roman"/>
          <w:sz w:val="24"/>
          <w:szCs w:val="24"/>
          <w:lang w:val="ru-RU"/>
        </w:rPr>
        <w:t xml:space="preserve">Для формирования </w:t>
      </w:r>
      <w:proofErr w:type="gramStart"/>
      <w:r w:rsidRPr="008A72F8">
        <w:rPr>
          <w:rFonts w:cs="Times New Roman"/>
          <w:sz w:val="24"/>
          <w:szCs w:val="24"/>
          <w:lang w:val="ru-RU"/>
        </w:rPr>
        <w:t>ИКТ–компетентности</w:t>
      </w:r>
      <w:proofErr w:type="gramEnd"/>
      <w:r w:rsidRPr="008A72F8">
        <w:rPr>
          <w:rFonts w:cs="Times New Roman"/>
          <w:sz w:val="24"/>
          <w:szCs w:val="24"/>
          <w:lang w:val="ru-RU"/>
        </w:rPr>
        <w:t xml:space="preserve"> в рамках </w:t>
      </w:r>
      <w:r w:rsidRPr="008A72F8">
        <w:rPr>
          <w:rFonts w:cs="Times New Roman"/>
          <w:spacing w:val="-2"/>
          <w:sz w:val="24"/>
          <w:szCs w:val="24"/>
          <w:lang w:val="ru-RU"/>
        </w:rPr>
        <w:t>ООП</w:t>
      </w:r>
      <w:r w:rsidRPr="008A72F8">
        <w:rPr>
          <w:rFonts w:cs="Times New Roman"/>
          <w:spacing w:val="55"/>
          <w:sz w:val="24"/>
          <w:szCs w:val="24"/>
          <w:lang w:val="ru-RU"/>
        </w:rPr>
        <w:t xml:space="preserve"> </w:t>
      </w:r>
      <w:r w:rsidRPr="008A72F8">
        <w:rPr>
          <w:rFonts w:cs="Times New Roman"/>
          <w:sz w:val="24"/>
          <w:szCs w:val="24"/>
          <w:lang w:val="ru-RU"/>
        </w:rPr>
        <w:t>используются следующие технические средства и программные</w:t>
      </w:r>
      <w:r w:rsidRPr="008A72F8">
        <w:rPr>
          <w:rFonts w:cs="Times New Roman"/>
          <w:spacing w:val="52"/>
          <w:sz w:val="24"/>
          <w:szCs w:val="24"/>
          <w:lang w:val="ru-RU"/>
        </w:rPr>
        <w:t xml:space="preserve"> </w:t>
      </w:r>
      <w:r w:rsidRPr="008A72F8">
        <w:rPr>
          <w:rFonts w:cs="Times New Roman"/>
          <w:sz w:val="24"/>
          <w:szCs w:val="24"/>
          <w:lang w:val="ru-RU"/>
        </w:rPr>
        <w:t>инструменты:</w:t>
      </w:r>
    </w:p>
    <w:p w:rsidR="00A471E1" w:rsidRPr="008A72F8" w:rsidRDefault="00A471E1" w:rsidP="009F283F">
      <w:pPr>
        <w:pStyle w:val="a4"/>
        <w:numPr>
          <w:ilvl w:val="1"/>
          <w:numId w:val="3"/>
        </w:numPr>
        <w:tabs>
          <w:tab w:val="left" w:pos="959"/>
        </w:tabs>
        <w:ind w:right="105" w:firstLine="567"/>
        <w:jc w:val="both"/>
        <w:rPr>
          <w:rFonts w:ascii="Times New Roman" w:eastAsia="Times New Roman" w:hAnsi="Times New Roman" w:cs="Times New Roman"/>
          <w:sz w:val="24"/>
          <w:szCs w:val="24"/>
          <w:lang w:val="ru-RU"/>
        </w:rPr>
      </w:pPr>
      <w:r w:rsidRPr="008A72F8">
        <w:rPr>
          <w:rFonts w:ascii="Times New Roman" w:eastAsia="Times New Roman" w:hAnsi="Times New Roman" w:cs="Times New Roman"/>
          <w:b/>
          <w:bCs/>
          <w:i/>
          <w:sz w:val="24"/>
          <w:szCs w:val="24"/>
          <w:lang w:val="ru-RU"/>
        </w:rPr>
        <w:t xml:space="preserve">технические </w:t>
      </w:r>
      <w:r w:rsidRPr="008A72F8">
        <w:rPr>
          <w:rFonts w:ascii="Times New Roman" w:eastAsia="Times New Roman" w:hAnsi="Times New Roman" w:cs="Times New Roman"/>
          <w:sz w:val="24"/>
          <w:szCs w:val="24"/>
          <w:lang w:val="ru-RU"/>
        </w:rPr>
        <w:t xml:space="preserve">– персональный компьютер, </w:t>
      </w:r>
      <w:proofErr w:type="spellStart"/>
      <w:r w:rsidRPr="008A72F8">
        <w:rPr>
          <w:rFonts w:ascii="Times New Roman" w:eastAsia="Times New Roman" w:hAnsi="Times New Roman" w:cs="Times New Roman"/>
          <w:sz w:val="24"/>
          <w:szCs w:val="24"/>
          <w:lang w:val="ru-RU"/>
        </w:rPr>
        <w:t>мультимедийный</w:t>
      </w:r>
      <w:proofErr w:type="spellEnd"/>
      <w:r w:rsidRPr="008A72F8">
        <w:rPr>
          <w:rFonts w:ascii="Times New Roman" w:eastAsia="Times New Roman" w:hAnsi="Times New Roman" w:cs="Times New Roman"/>
          <w:sz w:val="24"/>
          <w:szCs w:val="24"/>
          <w:lang w:val="ru-RU"/>
        </w:rPr>
        <w:t xml:space="preserve"> проектор</w:t>
      </w:r>
      <w:r w:rsidRPr="008A72F8">
        <w:rPr>
          <w:rFonts w:ascii="Times New Roman" w:eastAsia="Times New Roman" w:hAnsi="Times New Roman" w:cs="Times New Roman"/>
          <w:spacing w:val="27"/>
          <w:sz w:val="24"/>
          <w:szCs w:val="24"/>
          <w:lang w:val="ru-RU"/>
        </w:rPr>
        <w:t xml:space="preserve"> </w:t>
      </w:r>
      <w:r w:rsidRPr="008A72F8">
        <w:rPr>
          <w:rFonts w:ascii="Times New Roman" w:eastAsia="Times New Roman" w:hAnsi="Times New Roman" w:cs="Times New Roman"/>
          <w:sz w:val="24"/>
          <w:szCs w:val="24"/>
          <w:lang w:val="ru-RU"/>
        </w:rPr>
        <w:t xml:space="preserve">и экран, принтер монохромный, принтер цветной, </w:t>
      </w:r>
      <w:proofErr w:type="spellStart"/>
      <w:r w:rsidRPr="008A72F8">
        <w:rPr>
          <w:rFonts w:ascii="Times New Roman" w:eastAsia="Times New Roman" w:hAnsi="Times New Roman" w:cs="Times New Roman"/>
          <w:sz w:val="24"/>
          <w:szCs w:val="24"/>
          <w:lang w:val="ru-RU"/>
        </w:rPr>
        <w:t>фотопринтер</w:t>
      </w:r>
      <w:proofErr w:type="spellEnd"/>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35"/>
          <w:sz w:val="24"/>
          <w:szCs w:val="24"/>
          <w:lang w:val="ru-RU"/>
        </w:rPr>
        <w:t xml:space="preserve"> </w:t>
      </w:r>
      <w:proofErr w:type="spellStart"/>
      <w:r w:rsidR="007836CF" w:rsidRPr="007836CF">
        <w:rPr>
          <w:rFonts w:ascii="Times New Roman" w:eastAsia="Times New Roman" w:hAnsi="Times New Roman" w:cs="Times New Roman"/>
          <w:sz w:val="24"/>
          <w:szCs w:val="24"/>
          <w:lang w:val="ru-RU"/>
        </w:rPr>
        <w:t>плоттер</w:t>
      </w:r>
      <w:proofErr w:type="gramStart"/>
      <w:r w:rsidR="007836CF">
        <w:rPr>
          <w:rFonts w:ascii="Times New Roman" w:eastAsia="Times New Roman" w:hAnsi="Times New Roman" w:cs="Times New Roman"/>
          <w:spacing w:val="35"/>
          <w:sz w:val="24"/>
          <w:szCs w:val="24"/>
          <w:lang w:val="ru-RU"/>
        </w:rPr>
        <w:t>,</w:t>
      </w:r>
      <w:r w:rsidRPr="008A72F8">
        <w:rPr>
          <w:rFonts w:ascii="Times New Roman" w:eastAsia="Times New Roman" w:hAnsi="Times New Roman" w:cs="Times New Roman"/>
          <w:sz w:val="24"/>
          <w:szCs w:val="24"/>
          <w:lang w:val="ru-RU"/>
        </w:rPr>
        <w:t>ц</w:t>
      </w:r>
      <w:proofErr w:type="gramEnd"/>
      <w:r w:rsidRPr="008A72F8">
        <w:rPr>
          <w:rFonts w:ascii="Times New Roman" w:eastAsia="Times New Roman" w:hAnsi="Times New Roman" w:cs="Times New Roman"/>
          <w:sz w:val="24"/>
          <w:szCs w:val="24"/>
          <w:lang w:val="ru-RU"/>
        </w:rPr>
        <w:t>ифровой</w:t>
      </w:r>
      <w:proofErr w:type="spellEnd"/>
      <w:r w:rsidRPr="008A72F8">
        <w:rPr>
          <w:rFonts w:ascii="Times New Roman" w:eastAsia="Times New Roman" w:hAnsi="Times New Roman" w:cs="Times New Roman"/>
          <w:sz w:val="24"/>
          <w:szCs w:val="24"/>
          <w:lang w:val="ru-RU"/>
        </w:rPr>
        <w:t xml:space="preserve"> фотоаппарат, цифровая видеокамера, графический планшет, сканер,</w:t>
      </w:r>
      <w:r w:rsidRPr="008A72F8">
        <w:rPr>
          <w:rFonts w:ascii="Times New Roman" w:eastAsia="Times New Roman" w:hAnsi="Times New Roman" w:cs="Times New Roman"/>
          <w:spacing w:val="20"/>
          <w:sz w:val="24"/>
          <w:szCs w:val="24"/>
          <w:lang w:val="ru-RU"/>
        </w:rPr>
        <w:t xml:space="preserve"> </w:t>
      </w:r>
      <w:r w:rsidRPr="008A72F8">
        <w:rPr>
          <w:rFonts w:ascii="Times New Roman" w:eastAsia="Times New Roman" w:hAnsi="Times New Roman" w:cs="Times New Roman"/>
          <w:sz w:val="24"/>
          <w:szCs w:val="24"/>
          <w:lang w:val="ru-RU"/>
        </w:rPr>
        <w:t>микрофон, музыкальная клавиатура, оборудование компьютерной сети,</w:t>
      </w:r>
      <w:r w:rsidRPr="008A72F8">
        <w:rPr>
          <w:rFonts w:ascii="Times New Roman" w:eastAsia="Times New Roman" w:hAnsi="Times New Roman" w:cs="Times New Roman"/>
          <w:spacing w:val="40"/>
          <w:sz w:val="24"/>
          <w:szCs w:val="24"/>
          <w:lang w:val="ru-RU"/>
        </w:rPr>
        <w:t xml:space="preserve"> </w:t>
      </w:r>
      <w:r w:rsidRPr="008A72F8">
        <w:rPr>
          <w:rFonts w:ascii="Times New Roman" w:eastAsia="Times New Roman" w:hAnsi="Times New Roman" w:cs="Times New Roman"/>
          <w:sz w:val="24"/>
          <w:szCs w:val="24"/>
          <w:lang w:val="ru-RU"/>
        </w:rPr>
        <w:t xml:space="preserve">конструктор, </w:t>
      </w:r>
      <w:r w:rsidR="00E05C06">
        <w:rPr>
          <w:rFonts w:ascii="Times New Roman" w:eastAsia="Times New Roman" w:hAnsi="Times New Roman" w:cs="Times New Roman"/>
          <w:sz w:val="24"/>
          <w:szCs w:val="24"/>
          <w:lang w:val="ru-RU"/>
        </w:rPr>
        <w:t>робототехнический комплекс</w:t>
      </w:r>
      <w:r w:rsidRPr="008A72F8">
        <w:rPr>
          <w:rFonts w:ascii="Times New Roman" w:eastAsia="Times New Roman" w:hAnsi="Times New Roman" w:cs="Times New Roman"/>
          <w:sz w:val="24"/>
          <w:szCs w:val="24"/>
          <w:lang w:val="ru-RU"/>
        </w:rPr>
        <w:t>, цифровые датчики с интерфейсом, устройство</w:t>
      </w:r>
      <w:r w:rsidRPr="008A72F8">
        <w:rPr>
          <w:rFonts w:ascii="Times New Roman" w:eastAsia="Times New Roman" w:hAnsi="Times New Roman" w:cs="Times New Roman"/>
          <w:spacing w:val="4"/>
          <w:sz w:val="24"/>
          <w:szCs w:val="24"/>
          <w:lang w:val="ru-RU"/>
        </w:rPr>
        <w:t xml:space="preserve"> </w:t>
      </w:r>
      <w:r w:rsidRPr="008A72F8">
        <w:rPr>
          <w:rFonts w:ascii="Times New Roman" w:eastAsia="Times New Roman" w:hAnsi="Times New Roman" w:cs="Times New Roman"/>
          <w:sz w:val="24"/>
          <w:szCs w:val="24"/>
          <w:lang w:val="ru-RU"/>
        </w:rPr>
        <w:t xml:space="preserve">глобального позиционирования, цифровой микроскоп, </w:t>
      </w:r>
      <w:r w:rsidR="00E05C06">
        <w:rPr>
          <w:rFonts w:ascii="Times New Roman" w:eastAsia="Times New Roman" w:hAnsi="Times New Roman" w:cs="Times New Roman"/>
          <w:sz w:val="24"/>
          <w:szCs w:val="24"/>
          <w:lang w:val="ru-RU"/>
        </w:rPr>
        <w:t>электронная доска.</w:t>
      </w:r>
    </w:p>
    <w:p w:rsidR="009E71AD" w:rsidRPr="00E05C06" w:rsidRDefault="00A471E1" w:rsidP="00E05C06">
      <w:pPr>
        <w:pStyle w:val="a4"/>
        <w:numPr>
          <w:ilvl w:val="1"/>
          <w:numId w:val="3"/>
        </w:numPr>
        <w:ind w:firstLine="597"/>
        <w:jc w:val="both"/>
        <w:rPr>
          <w:rFonts w:ascii="Times New Roman" w:hAnsi="Times New Roman" w:cs="Times New Roman"/>
          <w:sz w:val="24"/>
          <w:szCs w:val="24"/>
          <w:lang w:val="ru-RU"/>
        </w:rPr>
      </w:pPr>
      <w:proofErr w:type="gramStart"/>
      <w:r w:rsidRPr="00E05C06">
        <w:rPr>
          <w:rFonts w:ascii="Times New Roman" w:hAnsi="Times New Roman" w:cs="Times New Roman"/>
          <w:b/>
          <w:i/>
          <w:sz w:val="24"/>
          <w:szCs w:val="24"/>
          <w:lang w:val="ru-RU"/>
        </w:rPr>
        <w:t xml:space="preserve">программные инструменты </w:t>
      </w:r>
      <w:r w:rsidRPr="00E05C06">
        <w:rPr>
          <w:rFonts w:ascii="Times New Roman" w:hAnsi="Times New Roman" w:cs="Times New Roman"/>
          <w:b/>
          <w:sz w:val="24"/>
          <w:szCs w:val="24"/>
          <w:lang w:val="ru-RU"/>
        </w:rPr>
        <w:t xml:space="preserve">- </w:t>
      </w:r>
      <w:r w:rsidRPr="00E05C06">
        <w:rPr>
          <w:rFonts w:ascii="Times New Roman" w:hAnsi="Times New Roman" w:cs="Times New Roman"/>
          <w:sz w:val="24"/>
          <w:szCs w:val="24"/>
          <w:lang w:val="ru-RU"/>
        </w:rPr>
        <w:t>операционные системы и</w:t>
      </w:r>
      <w:r w:rsidRPr="00E05C06">
        <w:rPr>
          <w:rFonts w:ascii="Times New Roman" w:hAnsi="Times New Roman" w:cs="Times New Roman"/>
          <w:spacing w:val="61"/>
          <w:sz w:val="24"/>
          <w:szCs w:val="24"/>
          <w:lang w:val="ru-RU"/>
        </w:rPr>
        <w:t xml:space="preserve"> </w:t>
      </w:r>
      <w:r w:rsidRPr="00E05C06">
        <w:rPr>
          <w:rFonts w:ascii="Times New Roman" w:hAnsi="Times New Roman" w:cs="Times New Roman"/>
          <w:sz w:val="24"/>
          <w:szCs w:val="24"/>
          <w:lang w:val="ru-RU"/>
        </w:rPr>
        <w:t>служебные инструменты, информационная среда образовательного</w:t>
      </w:r>
      <w:r w:rsidRPr="00E05C06">
        <w:rPr>
          <w:rFonts w:ascii="Times New Roman" w:hAnsi="Times New Roman" w:cs="Times New Roman"/>
          <w:spacing w:val="21"/>
          <w:sz w:val="24"/>
          <w:szCs w:val="24"/>
          <w:lang w:val="ru-RU"/>
        </w:rPr>
        <w:t xml:space="preserve"> </w:t>
      </w:r>
      <w:r w:rsidRPr="00E05C06">
        <w:rPr>
          <w:rFonts w:ascii="Times New Roman" w:hAnsi="Times New Roman" w:cs="Times New Roman"/>
          <w:sz w:val="24"/>
          <w:szCs w:val="24"/>
          <w:lang w:val="ru-RU"/>
        </w:rPr>
        <w:t>учреждения, клавиатурный тренажер для русского и иностранного языка, текстовый</w:t>
      </w:r>
      <w:r w:rsidRPr="00E05C06">
        <w:rPr>
          <w:rFonts w:ascii="Times New Roman" w:hAnsi="Times New Roman" w:cs="Times New Roman"/>
          <w:spacing w:val="44"/>
          <w:sz w:val="24"/>
          <w:szCs w:val="24"/>
          <w:lang w:val="ru-RU"/>
        </w:rPr>
        <w:t xml:space="preserve"> </w:t>
      </w:r>
      <w:r w:rsidRPr="00E05C06">
        <w:rPr>
          <w:rFonts w:ascii="Times New Roman" w:hAnsi="Times New Roman" w:cs="Times New Roman"/>
          <w:sz w:val="24"/>
          <w:szCs w:val="24"/>
          <w:lang w:val="ru-RU"/>
        </w:rPr>
        <w:t>редактор для работы с русскими и иноязычными текстами, орфографический корректор</w:t>
      </w:r>
      <w:r w:rsidRPr="00E05C06">
        <w:rPr>
          <w:rFonts w:ascii="Times New Roman" w:hAnsi="Times New Roman" w:cs="Times New Roman"/>
          <w:spacing w:val="-9"/>
          <w:sz w:val="24"/>
          <w:szCs w:val="24"/>
          <w:lang w:val="ru-RU"/>
        </w:rPr>
        <w:t xml:space="preserve"> </w:t>
      </w:r>
      <w:r w:rsidRPr="00E05C06">
        <w:rPr>
          <w:rFonts w:ascii="Times New Roman" w:hAnsi="Times New Roman" w:cs="Times New Roman"/>
          <w:sz w:val="24"/>
          <w:szCs w:val="24"/>
          <w:lang w:val="ru-RU"/>
        </w:rPr>
        <w:t>для текстов на русском и иностранном языке, графический редактор для обработки растровых</w:t>
      </w:r>
      <w:r w:rsidRPr="00E05C06">
        <w:rPr>
          <w:rFonts w:ascii="Times New Roman" w:hAnsi="Times New Roman" w:cs="Times New Roman"/>
          <w:spacing w:val="21"/>
          <w:sz w:val="24"/>
          <w:szCs w:val="24"/>
          <w:lang w:val="ru-RU"/>
        </w:rPr>
        <w:t xml:space="preserve"> </w:t>
      </w:r>
      <w:r w:rsidRPr="00E05C06">
        <w:rPr>
          <w:rFonts w:ascii="Times New Roman" w:hAnsi="Times New Roman" w:cs="Times New Roman"/>
          <w:sz w:val="24"/>
          <w:szCs w:val="24"/>
          <w:lang w:val="ru-RU"/>
        </w:rPr>
        <w:t>изображений, графический редактор для обработки векторных изображений,</w:t>
      </w:r>
      <w:r w:rsidRPr="00E05C06">
        <w:rPr>
          <w:rFonts w:ascii="Times New Roman" w:hAnsi="Times New Roman" w:cs="Times New Roman"/>
          <w:spacing w:val="41"/>
          <w:sz w:val="24"/>
          <w:szCs w:val="24"/>
          <w:lang w:val="ru-RU"/>
        </w:rPr>
        <w:t xml:space="preserve"> </w:t>
      </w:r>
      <w:r w:rsidRPr="00E05C06">
        <w:rPr>
          <w:rFonts w:ascii="Times New Roman" w:hAnsi="Times New Roman" w:cs="Times New Roman"/>
          <w:sz w:val="24"/>
          <w:szCs w:val="24"/>
          <w:lang w:val="ru-RU"/>
        </w:rPr>
        <w:t xml:space="preserve">музыкальный редактор, редактор подготовки презентаций, редактор видео, редактор </w:t>
      </w:r>
      <w:r w:rsidRPr="00E05C06">
        <w:rPr>
          <w:rFonts w:ascii="Times New Roman" w:hAnsi="Times New Roman" w:cs="Times New Roman"/>
          <w:spacing w:val="18"/>
          <w:sz w:val="24"/>
          <w:szCs w:val="24"/>
          <w:lang w:val="ru-RU"/>
        </w:rPr>
        <w:t xml:space="preserve"> </w:t>
      </w:r>
      <w:r w:rsidRPr="00E05C06">
        <w:rPr>
          <w:rFonts w:ascii="Times New Roman" w:hAnsi="Times New Roman" w:cs="Times New Roman"/>
          <w:sz w:val="24"/>
          <w:szCs w:val="24"/>
          <w:lang w:val="ru-RU"/>
        </w:rPr>
        <w:t>звука, ГИС, редактор генеалогических</w:t>
      </w:r>
      <w:proofErr w:type="gramEnd"/>
      <w:r w:rsidRPr="00E05C06">
        <w:rPr>
          <w:rFonts w:ascii="Times New Roman" w:hAnsi="Times New Roman" w:cs="Times New Roman"/>
          <w:sz w:val="24"/>
          <w:szCs w:val="24"/>
          <w:lang w:val="ru-RU"/>
        </w:rPr>
        <w:t xml:space="preserve"> деревьев, виртуальные лаборатории по предметам предметных областей, среды для дистанционного</w:t>
      </w:r>
      <w:r w:rsidRPr="00E05C06">
        <w:rPr>
          <w:rFonts w:ascii="Times New Roman" w:hAnsi="Times New Roman" w:cs="Times New Roman"/>
          <w:spacing w:val="46"/>
          <w:sz w:val="24"/>
          <w:szCs w:val="24"/>
          <w:lang w:val="ru-RU"/>
        </w:rPr>
        <w:t xml:space="preserve"> </w:t>
      </w:r>
      <w:r w:rsidRPr="00E05C06">
        <w:rPr>
          <w:rFonts w:ascii="Times New Roman" w:hAnsi="Times New Roman" w:cs="Times New Roman"/>
          <w:spacing w:val="2"/>
          <w:sz w:val="24"/>
          <w:szCs w:val="24"/>
          <w:lang w:val="ru-RU"/>
        </w:rPr>
        <w:t>о</w:t>
      </w:r>
      <w:proofErr w:type="gramStart"/>
      <w:r w:rsidRPr="00E05C06">
        <w:rPr>
          <w:rFonts w:ascii="Times New Roman" w:hAnsi="Times New Roman" w:cs="Times New Roman"/>
          <w:spacing w:val="2"/>
          <w:sz w:val="24"/>
          <w:szCs w:val="24"/>
          <w:lang w:val="ru-RU"/>
        </w:rPr>
        <w:t>н-</w:t>
      </w:r>
      <w:proofErr w:type="gramEnd"/>
      <w:r w:rsidRPr="00E05C06">
        <w:rPr>
          <w:rFonts w:ascii="Times New Roman" w:hAnsi="Times New Roman" w:cs="Times New Roman"/>
          <w:sz w:val="24"/>
          <w:szCs w:val="24"/>
          <w:lang w:val="ru-RU"/>
        </w:rPr>
        <w:t xml:space="preserve"> </w:t>
      </w:r>
      <w:proofErr w:type="spellStart"/>
      <w:r w:rsidRPr="00E05C06">
        <w:rPr>
          <w:rFonts w:ascii="Times New Roman" w:hAnsi="Times New Roman" w:cs="Times New Roman"/>
          <w:sz w:val="24"/>
          <w:szCs w:val="24"/>
          <w:lang w:val="ru-RU"/>
        </w:rPr>
        <w:t>лайн</w:t>
      </w:r>
      <w:proofErr w:type="spellEnd"/>
      <w:r w:rsidRPr="00E05C06">
        <w:rPr>
          <w:rFonts w:ascii="Times New Roman" w:hAnsi="Times New Roman" w:cs="Times New Roman"/>
          <w:sz w:val="24"/>
          <w:szCs w:val="24"/>
          <w:lang w:val="ru-RU"/>
        </w:rPr>
        <w:t xml:space="preserve"> сетевого взаимодействия, среда для</w:t>
      </w:r>
      <w:r w:rsidRPr="00E05C06">
        <w:rPr>
          <w:rFonts w:ascii="Times New Roman" w:hAnsi="Times New Roman" w:cs="Times New Roman"/>
          <w:spacing w:val="65"/>
          <w:sz w:val="24"/>
          <w:szCs w:val="24"/>
          <w:lang w:val="ru-RU"/>
        </w:rPr>
        <w:t xml:space="preserve"> </w:t>
      </w:r>
      <w:proofErr w:type="spellStart"/>
      <w:r w:rsidRPr="00E05C06">
        <w:rPr>
          <w:rFonts w:ascii="Times New Roman" w:hAnsi="Times New Roman" w:cs="Times New Roman"/>
          <w:sz w:val="24"/>
          <w:szCs w:val="24"/>
          <w:lang w:val="ru-RU"/>
        </w:rPr>
        <w:t>интернет-публикаций</w:t>
      </w:r>
      <w:proofErr w:type="spellEnd"/>
      <w:r w:rsidRPr="00E05C06">
        <w:rPr>
          <w:rFonts w:ascii="Times New Roman" w:hAnsi="Times New Roman" w:cs="Times New Roman"/>
          <w:sz w:val="24"/>
          <w:szCs w:val="24"/>
          <w:lang w:val="ru-RU"/>
        </w:rPr>
        <w:t>, редактор интернет-сайтов, редактор для совместного удаленного</w:t>
      </w:r>
      <w:r w:rsidRPr="00E05C06">
        <w:rPr>
          <w:rFonts w:ascii="Times New Roman" w:hAnsi="Times New Roman" w:cs="Times New Roman"/>
          <w:spacing w:val="51"/>
          <w:sz w:val="24"/>
          <w:szCs w:val="24"/>
          <w:lang w:val="ru-RU"/>
        </w:rPr>
        <w:t xml:space="preserve"> </w:t>
      </w:r>
      <w:r w:rsidRPr="00E05C06">
        <w:rPr>
          <w:rFonts w:ascii="Times New Roman" w:hAnsi="Times New Roman" w:cs="Times New Roman"/>
          <w:sz w:val="24"/>
          <w:szCs w:val="24"/>
          <w:lang w:val="ru-RU"/>
        </w:rPr>
        <w:t>редактирования сообщений.</w:t>
      </w:r>
      <w:r w:rsidR="00616DDD" w:rsidRPr="00E05C06">
        <w:rPr>
          <w:rFonts w:ascii="Times New Roman" w:hAnsi="Times New Roman" w:cs="Times New Roman"/>
          <w:sz w:val="24"/>
          <w:szCs w:val="24"/>
          <w:lang w:val="ru-RU"/>
        </w:rPr>
        <w:t xml:space="preserve"> В лицее осуществляется сетевое взаимодействие педагогов посредством Электронной учительской, созданной на базе закрытого сообщества в сервисах </w:t>
      </w:r>
      <w:r w:rsidR="00616DDD" w:rsidRPr="00E05C06">
        <w:rPr>
          <w:rFonts w:ascii="Times New Roman" w:hAnsi="Times New Roman" w:cs="Times New Roman"/>
          <w:sz w:val="24"/>
          <w:szCs w:val="24"/>
        </w:rPr>
        <w:t>Google</w:t>
      </w:r>
      <w:r w:rsidR="00616DDD" w:rsidRPr="00E05C06">
        <w:rPr>
          <w:rFonts w:ascii="Times New Roman" w:hAnsi="Times New Roman" w:cs="Times New Roman"/>
          <w:sz w:val="24"/>
          <w:szCs w:val="24"/>
          <w:lang w:val="ru-RU"/>
        </w:rPr>
        <w:t xml:space="preserve">+ , в которой, кроме всего прочего, педагогам предоставляется возможность публиковать, представлять на обсуждение свои результаты работы (Приложение 4.). </w:t>
      </w:r>
      <w:r w:rsidR="009203AE" w:rsidRPr="00E05C06">
        <w:rPr>
          <w:rFonts w:ascii="Times New Roman" w:hAnsi="Times New Roman" w:cs="Times New Roman"/>
          <w:sz w:val="24"/>
          <w:szCs w:val="24"/>
          <w:lang w:val="ru-RU"/>
        </w:rPr>
        <w:t>Методическую поддержку учитель получает на сайте:</w:t>
      </w:r>
      <w:r w:rsidR="009E71AD" w:rsidRPr="00E05C06">
        <w:rPr>
          <w:rFonts w:ascii="Times New Roman" w:hAnsi="Times New Roman" w:cs="Times New Roman"/>
          <w:sz w:val="24"/>
          <w:szCs w:val="24"/>
          <w:lang w:val="ru-RU"/>
        </w:rPr>
        <w:t xml:space="preserve"> </w:t>
      </w:r>
      <w:hyperlink r:id="rId10" w:tgtFrame="_blank" w:history="1">
        <w:r w:rsidR="009E71AD" w:rsidRPr="00E05C06">
          <w:rPr>
            <w:rStyle w:val="a5"/>
            <w:rFonts w:ascii="Times New Roman" w:hAnsi="Times New Roman" w:cs="Times New Roman"/>
            <w:color w:val="0086D5"/>
            <w:sz w:val="24"/>
            <w:szCs w:val="24"/>
            <w:shd w:val="clear" w:color="auto" w:fill="FFFFFF"/>
            <w:lang w:val="ru-RU"/>
          </w:rPr>
          <w:t>Сетевое педагогическое сообщество для поддержки внедрения ФГОС общего образования</w:t>
        </w:r>
      </w:hyperlink>
      <w:r w:rsidR="009E71AD" w:rsidRPr="00E05C06">
        <w:rPr>
          <w:rFonts w:ascii="Times New Roman" w:hAnsi="Times New Roman" w:cs="Times New Roman"/>
          <w:sz w:val="24"/>
          <w:szCs w:val="24"/>
          <w:lang w:val="ru-RU"/>
        </w:rPr>
        <w:t xml:space="preserve"> (http://www.fgos-spb.ru/</w:t>
      </w:r>
      <w:proofErr w:type="gramStart"/>
      <w:r w:rsidR="009E71AD" w:rsidRPr="00E05C06">
        <w:rPr>
          <w:rFonts w:ascii="Times New Roman" w:hAnsi="Times New Roman" w:cs="Times New Roman"/>
          <w:sz w:val="24"/>
          <w:szCs w:val="24"/>
          <w:lang w:val="ru-RU"/>
        </w:rPr>
        <w:t xml:space="preserve"> )</w:t>
      </w:r>
      <w:proofErr w:type="gramEnd"/>
      <w:r w:rsidR="009E71AD" w:rsidRPr="00E05C06">
        <w:rPr>
          <w:rFonts w:ascii="Times New Roman" w:hAnsi="Times New Roman" w:cs="Times New Roman"/>
          <w:sz w:val="24"/>
          <w:szCs w:val="24"/>
          <w:lang w:val="ru-RU"/>
        </w:rPr>
        <w:t xml:space="preserve">. </w:t>
      </w:r>
      <w:r w:rsidR="00616DDD" w:rsidRPr="00E05C06">
        <w:rPr>
          <w:rFonts w:ascii="Times New Roman" w:hAnsi="Times New Roman" w:cs="Times New Roman"/>
          <w:sz w:val="24"/>
          <w:szCs w:val="24"/>
          <w:lang w:val="ru-RU"/>
        </w:rPr>
        <w:t xml:space="preserve">Формы сетевого взаимодействия участников образовательного процесса </w:t>
      </w:r>
      <w:r w:rsidR="009E71AD" w:rsidRPr="00E05C06">
        <w:rPr>
          <w:rFonts w:ascii="Times New Roman" w:hAnsi="Times New Roman" w:cs="Times New Roman"/>
          <w:sz w:val="24"/>
          <w:szCs w:val="24"/>
          <w:lang w:val="ru-RU"/>
        </w:rPr>
        <w:t>зависят</w:t>
      </w:r>
      <w:r w:rsidR="00616DDD" w:rsidRPr="00E05C06">
        <w:rPr>
          <w:rFonts w:ascii="Times New Roman" w:hAnsi="Times New Roman" w:cs="Times New Roman"/>
          <w:sz w:val="24"/>
          <w:szCs w:val="24"/>
          <w:lang w:val="ru-RU"/>
        </w:rPr>
        <w:t xml:space="preserve"> и от уровня </w:t>
      </w:r>
      <w:proofErr w:type="spellStart"/>
      <w:r w:rsidR="00616DDD" w:rsidRPr="00E05C06">
        <w:rPr>
          <w:rFonts w:ascii="Times New Roman" w:hAnsi="Times New Roman" w:cs="Times New Roman"/>
          <w:sz w:val="24"/>
          <w:szCs w:val="24"/>
          <w:lang w:val="ru-RU"/>
        </w:rPr>
        <w:t>сформированности</w:t>
      </w:r>
      <w:proofErr w:type="spellEnd"/>
      <w:r w:rsidR="00616DDD" w:rsidRPr="00E05C06">
        <w:rPr>
          <w:rFonts w:ascii="Times New Roman" w:hAnsi="Times New Roman" w:cs="Times New Roman"/>
          <w:sz w:val="24"/>
          <w:szCs w:val="24"/>
          <w:lang w:val="ru-RU"/>
        </w:rPr>
        <w:t xml:space="preserve"> ИКТ – компетенций педагогов. </w:t>
      </w:r>
    </w:p>
    <w:p w:rsidR="00A471E1" w:rsidRPr="008A72F8" w:rsidRDefault="00A471E1" w:rsidP="00616DDD">
      <w:pPr>
        <w:ind w:left="332" w:right="226" w:firstLine="720"/>
        <w:jc w:val="both"/>
        <w:rPr>
          <w:rFonts w:ascii="Times New Roman" w:eastAsia="Times New Roman" w:hAnsi="Times New Roman" w:cs="Times New Roman"/>
          <w:sz w:val="24"/>
          <w:szCs w:val="24"/>
          <w:lang w:val="ru-RU"/>
        </w:rPr>
      </w:pPr>
    </w:p>
    <w:p w:rsidR="00EA33DB" w:rsidRPr="008A72F8" w:rsidRDefault="00EA33DB" w:rsidP="008A72F8">
      <w:pPr>
        <w:tabs>
          <w:tab w:val="left" w:pos="834"/>
        </w:tabs>
        <w:ind w:left="653" w:right="105"/>
        <w:jc w:val="both"/>
        <w:rPr>
          <w:rFonts w:ascii="Times New Roman" w:eastAsia="Times New Roman" w:hAnsi="Times New Roman" w:cs="Times New Roman"/>
          <w:sz w:val="24"/>
          <w:szCs w:val="24"/>
          <w:lang w:val="ru-RU"/>
        </w:rPr>
      </w:pPr>
    </w:p>
    <w:p w:rsidR="00EA33DB" w:rsidRPr="008A72F8" w:rsidRDefault="00EA33DB" w:rsidP="008A72F8">
      <w:pPr>
        <w:pStyle w:val="2"/>
        <w:ind w:left="332"/>
        <w:rPr>
          <w:rFonts w:cs="Times New Roman"/>
          <w:sz w:val="24"/>
          <w:szCs w:val="24"/>
          <w:lang w:val="ru-RU"/>
        </w:rPr>
      </w:pPr>
      <w:bookmarkStart w:id="34" w:name="_TOC_250008"/>
      <w:bookmarkStart w:id="35" w:name="_Toc419293578"/>
    </w:p>
    <w:p w:rsidR="000B13FB" w:rsidRDefault="000B13FB" w:rsidP="000228ED">
      <w:pPr>
        <w:pStyle w:val="1"/>
        <w:rPr>
          <w:lang w:val="ru-RU"/>
        </w:rPr>
      </w:pPr>
    </w:p>
    <w:p w:rsidR="000E6BC8" w:rsidRDefault="0017399D" w:rsidP="000228ED">
      <w:pPr>
        <w:pStyle w:val="1"/>
        <w:rPr>
          <w:lang w:val="ru-RU"/>
        </w:rPr>
      </w:pPr>
      <w:bookmarkStart w:id="36" w:name="_Toc441159106"/>
      <w:r w:rsidRPr="008A72F8">
        <w:rPr>
          <w:lang w:val="ru-RU"/>
        </w:rPr>
        <w:t xml:space="preserve">Условия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proofErr w:type="gramEnd"/>
      <w:r w:rsidRPr="008A72F8">
        <w:rPr>
          <w:lang w:val="ru-RU"/>
        </w:rPr>
        <w:t xml:space="preserve"> –</w:t>
      </w:r>
      <w:r w:rsidRPr="008A72F8">
        <w:rPr>
          <w:spacing w:val="-15"/>
          <w:lang w:val="ru-RU"/>
        </w:rPr>
        <w:t xml:space="preserve"> </w:t>
      </w:r>
      <w:r w:rsidRPr="008A72F8">
        <w:rPr>
          <w:lang w:val="ru-RU"/>
        </w:rPr>
        <w:t>насыщенная информационная среда образовательного</w:t>
      </w:r>
      <w:r w:rsidRPr="008A72F8">
        <w:rPr>
          <w:spacing w:val="-18"/>
          <w:lang w:val="ru-RU"/>
        </w:rPr>
        <w:t xml:space="preserve"> </w:t>
      </w:r>
      <w:r w:rsidRPr="008A72F8">
        <w:rPr>
          <w:lang w:val="ru-RU"/>
        </w:rPr>
        <w:t>учреждения</w:t>
      </w:r>
      <w:bookmarkEnd w:id="34"/>
      <w:bookmarkEnd w:id="35"/>
      <w:bookmarkEnd w:id="36"/>
    </w:p>
    <w:p w:rsidR="000228ED" w:rsidRPr="008A72F8" w:rsidRDefault="000228ED" w:rsidP="008A72F8">
      <w:pPr>
        <w:pStyle w:val="2"/>
        <w:ind w:left="332"/>
        <w:rPr>
          <w:rFonts w:cs="Times New Roman"/>
          <w:b w:val="0"/>
          <w:bCs w:val="0"/>
          <w:sz w:val="24"/>
          <w:szCs w:val="24"/>
          <w:lang w:val="ru-RU"/>
        </w:rPr>
      </w:pPr>
    </w:p>
    <w:p w:rsidR="000E6BC8" w:rsidRPr="008A72F8" w:rsidRDefault="0017399D" w:rsidP="008A72F8">
      <w:pPr>
        <w:pStyle w:val="a3"/>
        <w:ind w:left="332" w:right="229" w:firstLine="720"/>
        <w:jc w:val="both"/>
        <w:rPr>
          <w:rFonts w:cs="Times New Roman"/>
          <w:sz w:val="24"/>
          <w:szCs w:val="24"/>
          <w:lang w:val="ru-RU"/>
        </w:rPr>
      </w:pPr>
      <w:r w:rsidRPr="008A72F8">
        <w:rPr>
          <w:rFonts w:cs="Times New Roman"/>
          <w:sz w:val="24"/>
          <w:szCs w:val="24"/>
          <w:lang w:val="ru-RU"/>
        </w:rPr>
        <w:t>Современная</w:t>
      </w:r>
      <w:r w:rsidRPr="008A72F8">
        <w:rPr>
          <w:rFonts w:cs="Times New Roman"/>
          <w:spacing w:val="38"/>
          <w:sz w:val="24"/>
          <w:szCs w:val="24"/>
          <w:lang w:val="ru-RU"/>
        </w:rPr>
        <w:t xml:space="preserve"> </w:t>
      </w:r>
      <w:r w:rsidRPr="008A72F8">
        <w:rPr>
          <w:rFonts w:cs="Times New Roman"/>
          <w:sz w:val="24"/>
          <w:szCs w:val="24"/>
          <w:lang w:val="ru-RU"/>
        </w:rPr>
        <w:t>школа</w:t>
      </w:r>
      <w:r w:rsidRPr="008A72F8">
        <w:rPr>
          <w:rFonts w:cs="Times New Roman"/>
          <w:spacing w:val="38"/>
          <w:sz w:val="24"/>
          <w:szCs w:val="24"/>
          <w:lang w:val="ru-RU"/>
        </w:rPr>
        <w:t xml:space="preserve"> </w:t>
      </w:r>
      <w:r w:rsidRPr="008A72F8">
        <w:rPr>
          <w:rFonts w:cs="Times New Roman"/>
          <w:sz w:val="24"/>
          <w:szCs w:val="24"/>
          <w:lang w:val="ru-RU"/>
        </w:rPr>
        <w:t>–</w:t>
      </w:r>
      <w:r w:rsidRPr="008A72F8">
        <w:rPr>
          <w:rFonts w:cs="Times New Roman"/>
          <w:spacing w:val="39"/>
          <w:sz w:val="24"/>
          <w:szCs w:val="24"/>
          <w:lang w:val="ru-RU"/>
        </w:rPr>
        <w:t xml:space="preserve"> </w:t>
      </w:r>
      <w:r w:rsidRPr="008A72F8">
        <w:rPr>
          <w:rFonts w:cs="Times New Roman"/>
          <w:sz w:val="24"/>
          <w:szCs w:val="24"/>
          <w:lang w:val="ru-RU"/>
        </w:rPr>
        <w:t>это</w:t>
      </w:r>
      <w:r w:rsidRPr="008A72F8">
        <w:rPr>
          <w:rFonts w:cs="Times New Roman"/>
          <w:spacing w:val="38"/>
          <w:sz w:val="24"/>
          <w:szCs w:val="24"/>
          <w:lang w:val="ru-RU"/>
        </w:rPr>
        <w:t xml:space="preserve"> </w:t>
      </w:r>
      <w:r w:rsidRPr="008A72F8">
        <w:rPr>
          <w:rFonts w:cs="Times New Roman"/>
          <w:sz w:val="24"/>
          <w:szCs w:val="24"/>
          <w:lang w:val="ru-RU"/>
        </w:rPr>
        <w:t>школа</w:t>
      </w:r>
      <w:r w:rsidRPr="008A72F8">
        <w:rPr>
          <w:rFonts w:cs="Times New Roman"/>
          <w:spacing w:val="38"/>
          <w:sz w:val="24"/>
          <w:szCs w:val="24"/>
          <w:lang w:val="ru-RU"/>
        </w:rPr>
        <w:t xml:space="preserve"> </w:t>
      </w:r>
      <w:r w:rsidRPr="008A72F8">
        <w:rPr>
          <w:rFonts w:cs="Times New Roman"/>
          <w:sz w:val="24"/>
          <w:szCs w:val="24"/>
          <w:lang w:val="ru-RU"/>
        </w:rPr>
        <w:t>высокого</w:t>
      </w:r>
      <w:r w:rsidRPr="008A72F8">
        <w:rPr>
          <w:rFonts w:cs="Times New Roman"/>
          <w:spacing w:val="39"/>
          <w:sz w:val="24"/>
          <w:szCs w:val="24"/>
          <w:lang w:val="ru-RU"/>
        </w:rPr>
        <w:t xml:space="preserve"> </w:t>
      </w:r>
      <w:r w:rsidRPr="008A72F8">
        <w:rPr>
          <w:rFonts w:cs="Times New Roman"/>
          <w:sz w:val="24"/>
          <w:szCs w:val="24"/>
          <w:lang w:val="ru-RU"/>
        </w:rPr>
        <w:t>уровня</w:t>
      </w:r>
      <w:r w:rsidRPr="008A72F8">
        <w:rPr>
          <w:rFonts w:cs="Times New Roman"/>
          <w:spacing w:val="38"/>
          <w:sz w:val="24"/>
          <w:szCs w:val="24"/>
          <w:lang w:val="ru-RU"/>
        </w:rPr>
        <w:t xml:space="preserve"> </w:t>
      </w:r>
      <w:r w:rsidRPr="008A72F8">
        <w:rPr>
          <w:rFonts w:cs="Times New Roman"/>
          <w:sz w:val="24"/>
          <w:szCs w:val="24"/>
          <w:lang w:val="ru-RU"/>
        </w:rPr>
        <w:t>информатизации,</w:t>
      </w:r>
      <w:r w:rsidRPr="008A72F8">
        <w:rPr>
          <w:rFonts w:cs="Times New Roman"/>
          <w:spacing w:val="37"/>
          <w:sz w:val="24"/>
          <w:szCs w:val="24"/>
          <w:lang w:val="ru-RU"/>
        </w:rPr>
        <w:t xml:space="preserve"> </w:t>
      </w:r>
      <w:r w:rsidRPr="008A72F8">
        <w:rPr>
          <w:rFonts w:cs="Times New Roman"/>
          <w:sz w:val="24"/>
          <w:szCs w:val="24"/>
          <w:lang w:val="ru-RU"/>
        </w:rPr>
        <w:t>в</w:t>
      </w:r>
      <w:r w:rsidRPr="008A72F8">
        <w:rPr>
          <w:rFonts w:cs="Times New Roman"/>
          <w:spacing w:val="37"/>
          <w:sz w:val="24"/>
          <w:szCs w:val="24"/>
          <w:lang w:val="ru-RU"/>
        </w:rPr>
        <w:t xml:space="preserve"> </w:t>
      </w:r>
      <w:r w:rsidRPr="008A72F8">
        <w:rPr>
          <w:rFonts w:cs="Times New Roman"/>
          <w:sz w:val="24"/>
          <w:szCs w:val="24"/>
          <w:lang w:val="ru-RU"/>
        </w:rPr>
        <w:t>ней преподавание всех предметов поддержано средствами ИКТ, локальная сеть</w:t>
      </w:r>
      <w:r w:rsidRPr="008A72F8">
        <w:rPr>
          <w:rFonts w:cs="Times New Roman"/>
          <w:spacing w:val="49"/>
          <w:sz w:val="24"/>
          <w:szCs w:val="24"/>
          <w:lang w:val="ru-RU"/>
        </w:rPr>
        <w:t xml:space="preserve"> </w:t>
      </w:r>
      <w:r w:rsidRPr="008A72F8">
        <w:rPr>
          <w:rFonts w:cs="Times New Roman"/>
          <w:sz w:val="24"/>
          <w:szCs w:val="24"/>
          <w:lang w:val="ru-RU"/>
        </w:rPr>
        <w:t>и (контролируемый) Интернет доступны во всех помещениях, где</w:t>
      </w:r>
      <w:r w:rsidRPr="008A72F8">
        <w:rPr>
          <w:rFonts w:cs="Times New Roman"/>
          <w:spacing w:val="65"/>
          <w:sz w:val="24"/>
          <w:szCs w:val="24"/>
          <w:lang w:val="ru-RU"/>
        </w:rPr>
        <w:t xml:space="preserve"> </w:t>
      </w:r>
      <w:r w:rsidRPr="008A72F8">
        <w:rPr>
          <w:rFonts w:cs="Times New Roman"/>
          <w:sz w:val="24"/>
          <w:szCs w:val="24"/>
          <w:lang w:val="ru-RU"/>
        </w:rPr>
        <w:t xml:space="preserve">идет образовательный процесс, </w:t>
      </w:r>
      <w:r w:rsidR="00E05C06">
        <w:rPr>
          <w:rFonts w:cs="Times New Roman"/>
          <w:sz w:val="24"/>
          <w:szCs w:val="24"/>
          <w:lang w:val="ru-RU"/>
        </w:rPr>
        <w:t xml:space="preserve">также в лицее создана зона </w:t>
      </w:r>
      <w:proofErr w:type="spellStart"/>
      <w:r w:rsidR="00E05C06" w:rsidRPr="00E05C06">
        <w:rPr>
          <w:bCs/>
          <w:sz w:val="24"/>
          <w:szCs w:val="24"/>
        </w:rPr>
        <w:t>Wi</w:t>
      </w:r>
      <w:proofErr w:type="spellEnd"/>
      <w:r w:rsidR="00E05C06" w:rsidRPr="00E05C06">
        <w:rPr>
          <w:sz w:val="24"/>
          <w:szCs w:val="24"/>
          <w:lang w:val="ru-RU"/>
        </w:rPr>
        <w:t>-</w:t>
      </w:r>
      <w:proofErr w:type="spellStart"/>
      <w:r w:rsidR="00E05C06" w:rsidRPr="00E05C06">
        <w:rPr>
          <w:bCs/>
          <w:sz w:val="24"/>
          <w:szCs w:val="24"/>
        </w:rPr>
        <w:t>Fi</w:t>
      </w:r>
      <w:proofErr w:type="spellEnd"/>
      <w:r w:rsidR="00E05C06">
        <w:rPr>
          <w:bCs/>
          <w:sz w:val="24"/>
          <w:szCs w:val="24"/>
          <w:lang w:val="ru-RU"/>
        </w:rPr>
        <w:t>, доступная всем участникам образовательного процесса.</w:t>
      </w:r>
    </w:p>
    <w:p w:rsidR="000E6BC8" w:rsidRPr="008A72F8" w:rsidRDefault="0017399D" w:rsidP="008A72F8">
      <w:pPr>
        <w:pStyle w:val="a3"/>
        <w:ind w:left="332" w:right="230" w:firstLine="720"/>
        <w:jc w:val="both"/>
        <w:rPr>
          <w:rFonts w:cs="Times New Roman"/>
          <w:sz w:val="24"/>
          <w:szCs w:val="24"/>
          <w:lang w:val="ru-RU"/>
        </w:rPr>
      </w:pPr>
      <w:r w:rsidRPr="008A72F8">
        <w:rPr>
          <w:rFonts w:cs="Times New Roman"/>
          <w:sz w:val="24"/>
          <w:szCs w:val="24"/>
          <w:lang w:val="ru-RU"/>
        </w:rPr>
        <w:t>Таким образом, информатизация школы затрагивает не только</w:t>
      </w:r>
      <w:r w:rsidRPr="008A72F8">
        <w:rPr>
          <w:rFonts w:cs="Times New Roman"/>
          <w:spacing w:val="47"/>
          <w:sz w:val="24"/>
          <w:szCs w:val="24"/>
          <w:lang w:val="ru-RU"/>
        </w:rPr>
        <w:t xml:space="preserve"> </w:t>
      </w:r>
      <w:r w:rsidRPr="008A72F8">
        <w:rPr>
          <w:rFonts w:cs="Times New Roman"/>
          <w:sz w:val="24"/>
          <w:szCs w:val="24"/>
          <w:lang w:val="ru-RU"/>
        </w:rPr>
        <w:t>содержание школьных предметов и инструменты учебного процесса, но и сам образ жизни</w:t>
      </w:r>
      <w:r w:rsidRPr="008A72F8">
        <w:rPr>
          <w:rFonts w:cs="Times New Roman"/>
          <w:spacing w:val="-1"/>
          <w:sz w:val="24"/>
          <w:szCs w:val="24"/>
          <w:lang w:val="ru-RU"/>
        </w:rPr>
        <w:t xml:space="preserve"> </w:t>
      </w:r>
      <w:r w:rsidRPr="008A72F8">
        <w:rPr>
          <w:rFonts w:cs="Times New Roman"/>
          <w:sz w:val="24"/>
          <w:szCs w:val="24"/>
          <w:lang w:val="ru-RU"/>
        </w:rPr>
        <w:t xml:space="preserve">его </w:t>
      </w:r>
      <w:r w:rsidRPr="008A72F8">
        <w:rPr>
          <w:rFonts w:cs="Times New Roman"/>
          <w:sz w:val="24"/>
          <w:szCs w:val="24"/>
          <w:lang w:val="ru-RU"/>
        </w:rPr>
        <w:lastRenderedPageBreak/>
        <w:t>участников, основы профессиональной педагогической</w:t>
      </w:r>
      <w:r w:rsidRPr="008A72F8">
        <w:rPr>
          <w:rFonts w:cs="Times New Roman"/>
          <w:spacing w:val="46"/>
          <w:sz w:val="24"/>
          <w:szCs w:val="24"/>
          <w:lang w:val="ru-RU"/>
        </w:rPr>
        <w:t xml:space="preserve"> </w:t>
      </w:r>
      <w:r w:rsidRPr="008A72F8">
        <w:rPr>
          <w:rFonts w:cs="Times New Roman"/>
          <w:sz w:val="24"/>
          <w:szCs w:val="24"/>
          <w:lang w:val="ru-RU"/>
        </w:rPr>
        <w:t>работы.</w:t>
      </w:r>
    </w:p>
    <w:p w:rsidR="000E6BC8" w:rsidRPr="008A72F8" w:rsidRDefault="0017399D" w:rsidP="008A72F8">
      <w:pPr>
        <w:pStyle w:val="a3"/>
        <w:ind w:left="332" w:right="229" w:firstLine="720"/>
        <w:jc w:val="both"/>
        <w:rPr>
          <w:rFonts w:cs="Times New Roman"/>
          <w:sz w:val="24"/>
          <w:szCs w:val="24"/>
          <w:lang w:val="ru-RU"/>
        </w:rPr>
      </w:pPr>
      <w:r w:rsidRPr="008A72F8">
        <w:rPr>
          <w:rFonts w:cs="Times New Roman"/>
          <w:sz w:val="24"/>
          <w:szCs w:val="24"/>
          <w:lang w:val="ru-RU"/>
        </w:rPr>
        <w:t>Модель школы информатизации предполагает также</w:t>
      </w:r>
      <w:r w:rsidRPr="008A72F8">
        <w:rPr>
          <w:rFonts w:cs="Times New Roman"/>
          <w:spacing w:val="42"/>
          <w:sz w:val="24"/>
          <w:szCs w:val="24"/>
          <w:lang w:val="ru-RU"/>
        </w:rPr>
        <w:t xml:space="preserve"> </w:t>
      </w:r>
      <w:r w:rsidRPr="008A72F8">
        <w:rPr>
          <w:rFonts w:cs="Times New Roman"/>
          <w:sz w:val="24"/>
          <w:szCs w:val="24"/>
          <w:lang w:val="ru-RU"/>
        </w:rPr>
        <w:t>наличие информационной среды, обеспечивающей планирование и</w:t>
      </w:r>
      <w:r w:rsidRPr="008A72F8">
        <w:rPr>
          <w:rFonts w:cs="Times New Roman"/>
          <w:spacing w:val="30"/>
          <w:sz w:val="24"/>
          <w:szCs w:val="24"/>
          <w:lang w:val="ru-RU"/>
        </w:rPr>
        <w:t xml:space="preserve"> </w:t>
      </w:r>
      <w:r w:rsidRPr="008A72F8">
        <w:rPr>
          <w:rFonts w:cs="Times New Roman"/>
          <w:sz w:val="24"/>
          <w:szCs w:val="24"/>
          <w:lang w:val="ru-RU"/>
        </w:rPr>
        <w:t>фиксацию образовательного процесса, размещение работ учителей и учащихся,</w:t>
      </w:r>
      <w:r w:rsidRPr="008A72F8">
        <w:rPr>
          <w:rFonts w:cs="Times New Roman"/>
          <w:spacing w:val="8"/>
          <w:sz w:val="24"/>
          <w:szCs w:val="24"/>
          <w:lang w:val="ru-RU"/>
        </w:rPr>
        <w:t xml:space="preserve"> </w:t>
      </w:r>
      <w:r w:rsidRPr="008A72F8">
        <w:rPr>
          <w:rFonts w:cs="Times New Roman"/>
          <w:sz w:val="24"/>
          <w:szCs w:val="24"/>
          <w:lang w:val="ru-RU"/>
        </w:rPr>
        <w:t>их взаимодействие.</w:t>
      </w:r>
    </w:p>
    <w:p w:rsidR="000228ED" w:rsidRDefault="000228ED" w:rsidP="008A72F8">
      <w:pPr>
        <w:pStyle w:val="2"/>
        <w:ind w:left="332"/>
        <w:jc w:val="both"/>
        <w:rPr>
          <w:rFonts w:cs="Times New Roman"/>
          <w:sz w:val="24"/>
          <w:szCs w:val="24"/>
          <w:lang w:val="ru-RU"/>
        </w:rPr>
      </w:pPr>
      <w:bookmarkStart w:id="37" w:name="_TOC_250007"/>
      <w:bookmarkStart w:id="38" w:name="_Toc419293579"/>
    </w:p>
    <w:p w:rsidR="000E6BC8" w:rsidRDefault="0017399D" w:rsidP="000228ED">
      <w:pPr>
        <w:pStyle w:val="1"/>
        <w:rPr>
          <w:lang w:val="ru-RU"/>
        </w:rPr>
      </w:pPr>
      <w:bookmarkStart w:id="39" w:name="_Toc441159107"/>
      <w:r w:rsidRPr="008A72F8">
        <w:rPr>
          <w:lang w:val="ru-RU"/>
        </w:rPr>
        <w:t xml:space="preserve">Оценка </w:t>
      </w:r>
      <w:proofErr w:type="spellStart"/>
      <w:proofErr w:type="gramStart"/>
      <w:r w:rsidRPr="008A72F8">
        <w:rPr>
          <w:lang w:val="ru-RU"/>
        </w:rPr>
        <w:t>ИКТ-компетентности</w:t>
      </w:r>
      <w:proofErr w:type="spellEnd"/>
      <w:proofErr w:type="gramEnd"/>
      <w:r w:rsidRPr="008A72F8">
        <w:rPr>
          <w:lang w:val="ru-RU"/>
        </w:rPr>
        <w:t xml:space="preserve"> обучающихся и</w:t>
      </w:r>
      <w:r w:rsidRPr="008A72F8">
        <w:rPr>
          <w:spacing w:val="-11"/>
          <w:lang w:val="ru-RU"/>
        </w:rPr>
        <w:t xml:space="preserve"> </w:t>
      </w:r>
      <w:r w:rsidRPr="008A72F8">
        <w:rPr>
          <w:lang w:val="ru-RU"/>
        </w:rPr>
        <w:t>педагогов</w:t>
      </w:r>
      <w:bookmarkEnd w:id="37"/>
      <w:bookmarkEnd w:id="38"/>
      <w:bookmarkEnd w:id="39"/>
    </w:p>
    <w:p w:rsidR="000228ED" w:rsidRPr="000B13FB" w:rsidRDefault="00A43B57" w:rsidP="009F283F">
      <w:pPr>
        <w:pStyle w:val="a3"/>
        <w:ind w:left="332" w:right="230" w:firstLine="720"/>
        <w:jc w:val="both"/>
        <w:rPr>
          <w:rFonts w:cs="Times New Roman"/>
          <w:b/>
          <w:bCs/>
          <w:sz w:val="24"/>
          <w:szCs w:val="24"/>
          <w:lang w:val="ru-RU"/>
        </w:rPr>
      </w:pPr>
      <w:r w:rsidRPr="009F283F">
        <w:rPr>
          <w:rFonts w:cs="Times New Roman"/>
          <w:noProof/>
          <w:sz w:val="24"/>
          <w:szCs w:val="24"/>
          <w:lang w:val="ru-RU" w:eastAsia="ru-RU"/>
        </w:rPr>
        <w:drawing>
          <wp:anchor distT="0" distB="0" distL="114300" distR="114300" simplePos="0" relativeHeight="251611136" behindDoc="0" locked="0" layoutInCell="1" allowOverlap="1">
            <wp:simplePos x="0" y="0"/>
            <wp:positionH relativeFrom="margin">
              <wp:align>left</wp:align>
            </wp:positionH>
            <wp:positionV relativeFrom="paragraph">
              <wp:posOffset>812165</wp:posOffset>
            </wp:positionV>
            <wp:extent cx="5791200" cy="4834255"/>
            <wp:effectExtent l="0" t="0" r="0" b="4445"/>
            <wp:wrapThrough wrapText="bothSides">
              <wp:wrapPolygon edited="0">
                <wp:start x="0" y="0"/>
                <wp:lineTo x="0" y="3320"/>
                <wp:lineTo x="639" y="4086"/>
                <wp:lineTo x="0" y="4086"/>
                <wp:lineTo x="0" y="7490"/>
                <wp:lineTo x="497" y="8171"/>
                <wp:lineTo x="0" y="8597"/>
                <wp:lineTo x="0" y="11916"/>
                <wp:lineTo x="284" y="12257"/>
                <wp:lineTo x="0" y="12512"/>
                <wp:lineTo x="0" y="15832"/>
                <wp:lineTo x="355" y="16343"/>
                <wp:lineTo x="0" y="16683"/>
                <wp:lineTo x="0" y="20003"/>
                <wp:lineTo x="1137" y="21535"/>
                <wp:lineTo x="1208" y="21535"/>
                <wp:lineTo x="1634" y="21535"/>
                <wp:lineTo x="1705" y="21535"/>
                <wp:lineTo x="2558" y="20428"/>
                <wp:lineTo x="21529" y="20003"/>
                <wp:lineTo x="21529" y="16598"/>
                <wp:lineTo x="2487" y="16343"/>
                <wp:lineTo x="21529" y="15832"/>
                <wp:lineTo x="21529" y="12512"/>
                <wp:lineTo x="2629" y="12257"/>
                <wp:lineTo x="21529" y="11661"/>
                <wp:lineTo x="21529" y="8256"/>
                <wp:lineTo x="2345" y="8171"/>
                <wp:lineTo x="21529" y="7490"/>
                <wp:lineTo x="21529" y="4086"/>
                <wp:lineTo x="2274" y="4086"/>
                <wp:lineTo x="21529" y="3320"/>
                <wp:lineTo x="21529" y="170"/>
                <wp:lineTo x="21245" y="0"/>
                <wp:lineTo x="0" y="0"/>
              </wp:wrapPolygon>
            </wp:wrapThrough>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1200" cy="4834255"/>
                    </a:xfrm>
                    <a:prstGeom prst="rect">
                      <a:avLst/>
                    </a:prstGeom>
                  </pic:spPr>
                </pic:pic>
              </a:graphicData>
            </a:graphic>
          </wp:anchor>
        </w:drawing>
      </w:r>
      <w:r w:rsidR="000B13FB" w:rsidRPr="009F283F">
        <w:rPr>
          <w:rFonts w:cs="Times New Roman"/>
          <w:sz w:val="24"/>
          <w:szCs w:val="24"/>
          <w:lang w:val="ru-RU"/>
        </w:rPr>
        <w:t xml:space="preserve">Несмотря на актуальность проблемы оценки уровня </w:t>
      </w:r>
      <w:proofErr w:type="spellStart"/>
      <w:r w:rsidR="000B13FB" w:rsidRPr="009F283F">
        <w:rPr>
          <w:rFonts w:cs="Times New Roman"/>
          <w:sz w:val="24"/>
          <w:szCs w:val="24"/>
          <w:lang w:val="ru-RU"/>
        </w:rPr>
        <w:t>сформированности</w:t>
      </w:r>
      <w:proofErr w:type="spellEnd"/>
      <w:r w:rsidR="000B13FB" w:rsidRPr="009F283F">
        <w:rPr>
          <w:rFonts w:cs="Times New Roman"/>
          <w:sz w:val="24"/>
          <w:szCs w:val="24"/>
          <w:lang w:val="ru-RU"/>
        </w:rPr>
        <w:t xml:space="preserve"> ИК</w:t>
      </w:r>
      <w:proofErr w:type="gramStart"/>
      <w:r w:rsidR="000B13FB" w:rsidRPr="009F283F">
        <w:rPr>
          <w:rFonts w:cs="Times New Roman"/>
          <w:sz w:val="24"/>
          <w:szCs w:val="24"/>
          <w:lang w:val="ru-RU"/>
        </w:rPr>
        <w:t>Т-</w:t>
      </w:r>
      <w:proofErr w:type="gramEnd"/>
      <w:r w:rsidR="000B13FB" w:rsidRPr="009F283F">
        <w:rPr>
          <w:rFonts w:cs="Times New Roman"/>
          <w:sz w:val="24"/>
          <w:szCs w:val="24"/>
          <w:lang w:val="ru-RU"/>
        </w:rPr>
        <w:t xml:space="preserve"> компетентности у школьников практических разработок в данной области мало. В практическом аспекте в настоящее время акцент делается на разработку инструментария для оценки </w:t>
      </w:r>
      <w:proofErr w:type="spellStart"/>
      <w:proofErr w:type="gramStart"/>
      <w:r w:rsidR="000B13FB" w:rsidRPr="009F283F">
        <w:rPr>
          <w:rFonts w:cs="Times New Roman"/>
          <w:sz w:val="24"/>
          <w:szCs w:val="24"/>
          <w:lang w:val="ru-RU"/>
        </w:rPr>
        <w:t>ИКТ-компетентности</w:t>
      </w:r>
      <w:proofErr w:type="spellEnd"/>
      <w:proofErr w:type="gramEnd"/>
      <w:r w:rsidR="000B13FB" w:rsidRPr="009F283F">
        <w:rPr>
          <w:rFonts w:cs="Times New Roman"/>
          <w:sz w:val="24"/>
          <w:szCs w:val="24"/>
          <w:lang w:val="ru-RU"/>
        </w:rPr>
        <w:t xml:space="preserve"> </w:t>
      </w:r>
      <w:r w:rsidRPr="009F283F">
        <w:rPr>
          <w:rFonts w:cs="Times New Roman"/>
          <w:sz w:val="24"/>
          <w:szCs w:val="24"/>
          <w:lang w:val="ru-RU"/>
        </w:rPr>
        <w:t xml:space="preserve"> </w:t>
      </w:r>
      <w:r w:rsidR="000B13FB" w:rsidRPr="009F283F">
        <w:rPr>
          <w:rFonts w:cs="Times New Roman"/>
          <w:sz w:val="24"/>
          <w:szCs w:val="24"/>
          <w:lang w:val="ru-RU"/>
        </w:rPr>
        <w:t>учителей</w:t>
      </w:r>
    </w:p>
    <w:p w:rsidR="00A43B57" w:rsidRPr="008A72F8" w:rsidRDefault="00A43B57" w:rsidP="008A72F8">
      <w:pPr>
        <w:ind w:left="332" w:right="226" w:firstLine="720"/>
        <w:jc w:val="both"/>
        <w:rPr>
          <w:rFonts w:ascii="Times New Roman" w:hAnsi="Times New Roman" w:cs="Times New Roman"/>
          <w:sz w:val="24"/>
          <w:szCs w:val="24"/>
          <w:lang w:val="ru-RU"/>
        </w:rPr>
      </w:pPr>
    </w:p>
    <w:p w:rsidR="00E87BED" w:rsidRPr="00E87BED" w:rsidRDefault="00E87BED" w:rsidP="00E87BED">
      <w:pPr>
        <w:ind w:left="332" w:right="226" w:firstLine="720"/>
        <w:jc w:val="both"/>
        <w:rPr>
          <w:rFonts w:ascii="Times New Roman" w:hAnsi="Times New Roman" w:cs="Times New Roman"/>
          <w:sz w:val="24"/>
          <w:szCs w:val="24"/>
          <w:lang w:val="ru-RU"/>
        </w:rPr>
      </w:pPr>
      <w:r w:rsidRPr="00E87BED">
        <w:rPr>
          <w:rFonts w:ascii="Times New Roman" w:hAnsi="Times New Roman" w:cs="Times New Roman"/>
          <w:sz w:val="24"/>
          <w:szCs w:val="24"/>
          <w:lang w:val="ru-RU"/>
        </w:rPr>
        <w:t xml:space="preserve">Основной формой оценки </w:t>
      </w:r>
      <w:proofErr w:type="spellStart"/>
      <w:r w:rsidRPr="00E87BED">
        <w:rPr>
          <w:rFonts w:ascii="Times New Roman" w:hAnsi="Times New Roman" w:cs="Times New Roman"/>
          <w:sz w:val="24"/>
          <w:szCs w:val="24"/>
          <w:lang w:val="ru-RU"/>
        </w:rPr>
        <w:t>сформированности</w:t>
      </w:r>
      <w:proofErr w:type="spellEnd"/>
      <w:r w:rsidRPr="00E87BED">
        <w:rPr>
          <w:rFonts w:ascii="Times New Roman" w:hAnsi="Times New Roman" w:cs="Times New Roman"/>
          <w:sz w:val="24"/>
          <w:szCs w:val="24"/>
          <w:lang w:val="ru-RU"/>
        </w:rPr>
        <w:t xml:space="preserve"> ИКТ - компетентности обучающихся является многокритериальная экспертная оценка текущих работ по всем предметам. </w:t>
      </w:r>
      <w:proofErr w:type="gramStart"/>
      <w:r w:rsidRPr="00E87BED">
        <w:rPr>
          <w:rFonts w:ascii="Times New Roman" w:hAnsi="Times New Roman" w:cs="Times New Roman"/>
          <w:sz w:val="24"/>
          <w:szCs w:val="24"/>
          <w:lang w:val="ru-RU"/>
        </w:rPr>
        <w:t xml:space="preserve">Можно использовать также различные системы независимой аттестации ИКТ </w:t>
      </w:r>
      <w:r w:rsidR="00A43B57">
        <w:rPr>
          <w:rFonts w:ascii="Times New Roman" w:hAnsi="Times New Roman" w:cs="Times New Roman"/>
          <w:sz w:val="24"/>
          <w:szCs w:val="24"/>
          <w:lang w:val="ru-RU"/>
        </w:rPr>
        <w:t>–</w:t>
      </w:r>
      <w:r w:rsidRPr="00E87BED">
        <w:rPr>
          <w:rFonts w:ascii="Times New Roman" w:hAnsi="Times New Roman" w:cs="Times New Roman"/>
          <w:sz w:val="24"/>
          <w:szCs w:val="24"/>
          <w:lang w:val="ru-RU"/>
        </w:rPr>
        <w:t xml:space="preserve"> квалифика</w:t>
      </w:r>
      <w:r w:rsidR="00A43B57">
        <w:rPr>
          <w:rFonts w:ascii="Times New Roman" w:hAnsi="Times New Roman" w:cs="Times New Roman"/>
          <w:sz w:val="24"/>
          <w:szCs w:val="24"/>
          <w:lang w:val="ru-RU"/>
        </w:rPr>
        <w:t>ций, например,</w:t>
      </w:r>
      <w:r w:rsidRPr="00E87BED">
        <w:rPr>
          <w:rFonts w:ascii="Times New Roman" w:hAnsi="Times New Roman" w:cs="Times New Roman"/>
          <w:sz w:val="24"/>
          <w:szCs w:val="24"/>
          <w:lang w:val="ru-RU"/>
        </w:rPr>
        <w:t xml:space="preserve"> </w:t>
      </w:r>
      <w:r w:rsidR="00A43B57" w:rsidRPr="00A43B57">
        <w:rPr>
          <w:rFonts w:ascii="Times New Roman" w:hAnsi="Times New Roman" w:cs="Times New Roman"/>
          <w:sz w:val="24"/>
          <w:szCs w:val="24"/>
          <w:lang w:val="ru-RU"/>
        </w:rPr>
        <w:t xml:space="preserve">ECDL - Европейские компьютерные права, также известная как ICDL - </w:t>
      </w:r>
      <w:proofErr w:type="spellStart"/>
      <w:r w:rsidR="00A43B57" w:rsidRPr="00A43B57">
        <w:rPr>
          <w:rFonts w:ascii="Times New Roman" w:hAnsi="Times New Roman" w:cs="Times New Roman"/>
          <w:sz w:val="24"/>
          <w:szCs w:val="24"/>
          <w:lang w:val="ru-RU"/>
        </w:rPr>
        <w:t>International</w:t>
      </w:r>
      <w:proofErr w:type="spellEnd"/>
      <w:r w:rsidR="00A43B57" w:rsidRPr="00A43B57">
        <w:rPr>
          <w:rFonts w:ascii="Times New Roman" w:hAnsi="Times New Roman" w:cs="Times New Roman"/>
          <w:sz w:val="24"/>
          <w:szCs w:val="24"/>
          <w:lang w:val="ru-RU"/>
        </w:rPr>
        <w:t xml:space="preserve"> </w:t>
      </w:r>
      <w:proofErr w:type="spellStart"/>
      <w:r w:rsidR="00A43B57" w:rsidRPr="00A43B57">
        <w:rPr>
          <w:rFonts w:ascii="Times New Roman" w:hAnsi="Times New Roman" w:cs="Times New Roman"/>
          <w:sz w:val="24"/>
          <w:szCs w:val="24"/>
          <w:lang w:val="ru-RU"/>
        </w:rPr>
        <w:t>Computer</w:t>
      </w:r>
      <w:proofErr w:type="spellEnd"/>
      <w:r w:rsidR="00A43B57" w:rsidRPr="00A43B57">
        <w:rPr>
          <w:rFonts w:ascii="Times New Roman" w:hAnsi="Times New Roman" w:cs="Times New Roman"/>
          <w:sz w:val="24"/>
          <w:szCs w:val="24"/>
          <w:lang w:val="ru-RU"/>
        </w:rPr>
        <w:t xml:space="preserve"> </w:t>
      </w:r>
      <w:proofErr w:type="spellStart"/>
      <w:r w:rsidR="00A43B57" w:rsidRPr="00A43B57">
        <w:rPr>
          <w:rFonts w:ascii="Times New Roman" w:hAnsi="Times New Roman" w:cs="Times New Roman"/>
          <w:sz w:val="24"/>
          <w:szCs w:val="24"/>
          <w:lang w:val="ru-RU"/>
        </w:rPr>
        <w:t>Driving</w:t>
      </w:r>
      <w:proofErr w:type="spellEnd"/>
      <w:r w:rsidR="00A43B57" w:rsidRPr="00A43B57">
        <w:rPr>
          <w:rFonts w:ascii="Times New Roman" w:hAnsi="Times New Roman" w:cs="Times New Roman"/>
          <w:sz w:val="24"/>
          <w:szCs w:val="24"/>
          <w:lang w:val="ru-RU"/>
        </w:rPr>
        <w:t xml:space="preserve"> </w:t>
      </w:r>
      <w:proofErr w:type="spellStart"/>
      <w:r w:rsidR="00A43B57" w:rsidRPr="00A43B57">
        <w:rPr>
          <w:rFonts w:ascii="Times New Roman" w:hAnsi="Times New Roman" w:cs="Times New Roman"/>
          <w:sz w:val="24"/>
          <w:szCs w:val="24"/>
          <w:lang w:val="ru-RU"/>
        </w:rPr>
        <w:t>License</w:t>
      </w:r>
      <w:proofErr w:type="spellEnd"/>
      <w:r w:rsidR="00A43B57" w:rsidRPr="00A43B57">
        <w:rPr>
          <w:rFonts w:ascii="Times New Roman" w:hAnsi="Times New Roman" w:cs="Times New Roman"/>
          <w:sz w:val="24"/>
          <w:szCs w:val="24"/>
          <w:lang w:val="ru-RU"/>
        </w:rPr>
        <w:t>, международные компьютерные права)</w:t>
      </w:r>
      <w:r w:rsidR="00E05C06">
        <w:rPr>
          <w:rFonts w:ascii="Times New Roman" w:hAnsi="Times New Roman" w:cs="Times New Roman"/>
          <w:sz w:val="24"/>
          <w:szCs w:val="24"/>
          <w:lang w:val="ru-RU"/>
        </w:rPr>
        <w:t>.</w:t>
      </w:r>
      <w:proofErr w:type="gramEnd"/>
      <w:r w:rsidR="00E05C06">
        <w:rPr>
          <w:rFonts w:ascii="Times New Roman" w:hAnsi="Times New Roman" w:cs="Times New Roman"/>
          <w:sz w:val="24"/>
          <w:szCs w:val="24"/>
          <w:lang w:val="ru-RU"/>
        </w:rPr>
        <w:t xml:space="preserve"> </w:t>
      </w:r>
      <w:r w:rsidRPr="00E87BED">
        <w:rPr>
          <w:rFonts w:ascii="Times New Roman" w:hAnsi="Times New Roman" w:cs="Times New Roman"/>
          <w:sz w:val="24"/>
          <w:szCs w:val="24"/>
          <w:lang w:val="ru-RU"/>
        </w:rPr>
        <w:t xml:space="preserve">Уровень </w:t>
      </w:r>
      <w:proofErr w:type="spellStart"/>
      <w:r w:rsidRPr="00E87BED">
        <w:rPr>
          <w:rFonts w:ascii="Times New Roman" w:hAnsi="Times New Roman" w:cs="Times New Roman"/>
          <w:sz w:val="24"/>
          <w:szCs w:val="24"/>
          <w:lang w:val="ru-RU"/>
        </w:rPr>
        <w:t>сформированности</w:t>
      </w:r>
      <w:proofErr w:type="spellEnd"/>
      <w:r w:rsidRPr="00E87BED">
        <w:rPr>
          <w:rFonts w:ascii="Times New Roman" w:hAnsi="Times New Roman" w:cs="Times New Roman"/>
          <w:sz w:val="24"/>
          <w:szCs w:val="24"/>
          <w:lang w:val="ru-RU"/>
        </w:rPr>
        <w:t xml:space="preserve"> ИК</w:t>
      </w:r>
      <w:proofErr w:type="gramStart"/>
      <w:r w:rsidRPr="00E87BED">
        <w:rPr>
          <w:rFonts w:ascii="Times New Roman" w:hAnsi="Times New Roman" w:cs="Times New Roman"/>
          <w:sz w:val="24"/>
          <w:szCs w:val="24"/>
          <w:lang w:val="ru-RU"/>
        </w:rPr>
        <w:t>Т-</w:t>
      </w:r>
      <w:proofErr w:type="gramEnd"/>
      <w:r w:rsidRPr="00E87BED">
        <w:rPr>
          <w:rFonts w:ascii="Times New Roman" w:hAnsi="Times New Roman" w:cs="Times New Roman"/>
          <w:sz w:val="24"/>
          <w:szCs w:val="24"/>
          <w:lang w:val="ru-RU"/>
        </w:rPr>
        <w:t xml:space="preserve"> компетентности обучающегося отражается в листе оценивания достижения результатов освоения междисциплинарной программы «Формирование </w:t>
      </w:r>
      <w:proofErr w:type="spellStart"/>
      <w:r w:rsidRPr="00E87BED">
        <w:rPr>
          <w:rFonts w:ascii="Times New Roman" w:hAnsi="Times New Roman" w:cs="Times New Roman"/>
          <w:sz w:val="24"/>
          <w:szCs w:val="24"/>
          <w:lang w:val="ru-RU"/>
        </w:rPr>
        <w:t>ИКТ-компетентности</w:t>
      </w:r>
      <w:proofErr w:type="spellEnd"/>
      <w:r w:rsidRPr="00E87BED">
        <w:rPr>
          <w:rFonts w:ascii="Times New Roman" w:hAnsi="Times New Roman" w:cs="Times New Roman"/>
          <w:sz w:val="24"/>
          <w:szCs w:val="24"/>
          <w:lang w:val="ru-RU"/>
        </w:rPr>
        <w:t xml:space="preserve"> обучающихся» (Приложение 2). </w:t>
      </w:r>
      <w:proofErr w:type="gramStart"/>
      <w:r w:rsidRPr="00E87BED">
        <w:rPr>
          <w:rFonts w:ascii="Times New Roman" w:hAnsi="Times New Roman" w:cs="Times New Roman"/>
          <w:sz w:val="24"/>
          <w:szCs w:val="24"/>
          <w:lang w:val="ru-RU"/>
        </w:rPr>
        <w:t xml:space="preserve">Результат заносится в  личный </w:t>
      </w:r>
      <w:proofErr w:type="spellStart"/>
      <w:r w:rsidRPr="00E87BED">
        <w:rPr>
          <w:rFonts w:ascii="Times New Roman" w:hAnsi="Times New Roman" w:cs="Times New Roman"/>
          <w:sz w:val="24"/>
          <w:szCs w:val="24"/>
          <w:lang w:val="ru-RU"/>
        </w:rPr>
        <w:t>Портфолио</w:t>
      </w:r>
      <w:proofErr w:type="spellEnd"/>
      <w:r w:rsidRPr="00E87BED">
        <w:rPr>
          <w:rFonts w:ascii="Times New Roman" w:hAnsi="Times New Roman" w:cs="Times New Roman"/>
          <w:sz w:val="24"/>
          <w:szCs w:val="24"/>
          <w:lang w:val="ru-RU"/>
        </w:rPr>
        <w:t xml:space="preserve"> обучающегося в раздел «Достижения в  междисциплинарных программах».</w:t>
      </w:r>
      <w:proofErr w:type="gramEnd"/>
    </w:p>
    <w:p w:rsidR="00E87BED" w:rsidRPr="00E87BED" w:rsidRDefault="00E87BED" w:rsidP="00E87BED">
      <w:pPr>
        <w:ind w:left="332" w:right="226" w:firstLine="720"/>
        <w:jc w:val="both"/>
        <w:rPr>
          <w:rFonts w:ascii="Times New Roman" w:hAnsi="Times New Roman" w:cs="Times New Roman"/>
          <w:sz w:val="24"/>
          <w:szCs w:val="24"/>
          <w:lang w:val="ru-RU"/>
        </w:rPr>
      </w:pPr>
      <w:r w:rsidRPr="00E87BED">
        <w:rPr>
          <w:rFonts w:ascii="Times New Roman" w:hAnsi="Times New Roman" w:cs="Times New Roman"/>
          <w:sz w:val="24"/>
          <w:szCs w:val="24"/>
          <w:lang w:val="ru-RU"/>
        </w:rPr>
        <w:t xml:space="preserve"> </w:t>
      </w:r>
      <w:r w:rsidRPr="00E87BED">
        <w:rPr>
          <w:rFonts w:ascii="Times New Roman" w:hAnsi="Times New Roman" w:cs="Times New Roman"/>
          <w:sz w:val="24"/>
          <w:szCs w:val="24"/>
          <w:lang w:val="ru-RU"/>
        </w:rPr>
        <w:tab/>
        <w:t xml:space="preserve">Для выявления уровня </w:t>
      </w:r>
      <w:proofErr w:type="spellStart"/>
      <w:proofErr w:type="gramStart"/>
      <w:r w:rsidRPr="00E87BED">
        <w:rPr>
          <w:rFonts w:ascii="Times New Roman" w:hAnsi="Times New Roman" w:cs="Times New Roman"/>
          <w:sz w:val="24"/>
          <w:szCs w:val="24"/>
          <w:lang w:val="ru-RU"/>
        </w:rPr>
        <w:t>ИКТ-компетентности</w:t>
      </w:r>
      <w:proofErr w:type="spellEnd"/>
      <w:proofErr w:type="gramEnd"/>
      <w:r w:rsidRPr="00E87BED">
        <w:rPr>
          <w:rFonts w:ascii="Times New Roman" w:hAnsi="Times New Roman" w:cs="Times New Roman"/>
          <w:sz w:val="24"/>
          <w:szCs w:val="24"/>
          <w:lang w:val="ru-RU"/>
        </w:rPr>
        <w:t xml:space="preserve"> педагогов (Приложение 3)  необходимо проанализировать следующее:</w:t>
      </w:r>
    </w:p>
    <w:p w:rsidR="00E87BED" w:rsidRPr="002579FC" w:rsidRDefault="00E87BED" w:rsidP="009F283F">
      <w:pPr>
        <w:pStyle w:val="Default"/>
        <w:numPr>
          <w:ilvl w:val="0"/>
          <w:numId w:val="76"/>
        </w:numPr>
        <w:jc w:val="both"/>
        <w:rPr>
          <w:rStyle w:val="Zag11"/>
          <w:rFonts w:ascii="Times New Roman" w:eastAsia="@Arial Unicode MS" w:hAnsi="Times New Roman" w:cs="Times New Roman"/>
          <w:lang w:val="ru-RU"/>
        </w:rPr>
      </w:pPr>
      <w:r w:rsidRPr="002579FC">
        <w:rPr>
          <w:rStyle w:val="Zag11"/>
          <w:rFonts w:ascii="Times New Roman" w:eastAsia="@Arial Unicode MS" w:hAnsi="Times New Roman" w:cs="Times New Roman"/>
          <w:lang w:val="ru-RU"/>
        </w:rPr>
        <w:t>Квалификационн</w:t>
      </w:r>
      <w:r>
        <w:rPr>
          <w:rStyle w:val="Zag11"/>
          <w:rFonts w:ascii="Times New Roman" w:eastAsia="@Arial Unicode MS" w:hAnsi="Times New Roman" w:cs="Times New Roman"/>
          <w:lang w:val="ru-RU"/>
        </w:rPr>
        <w:t>ую</w:t>
      </w:r>
      <w:r w:rsidRPr="002579FC">
        <w:rPr>
          <w:rStyle w:val="Zag11"/>
          <w:rFonts w:ascii="Times New Roman" w:eastAsia="@Arial Unicode MS" w:hAnsi="Times New Roman" w:cs="Times New Roman"/>
          <w:lang w:val="ru-RU"/>
        </w:rPr>
        <w:t xml:space="preserve"> категори</w:t>
      </w:r>
      <w:r>
        <w:rPr>
          <w:rStyle w:val="Zag11"/>
          <w:rFonts w:ascii="Times New Roman" w:eastAsia="@Arial Unicode MS" w:hAnsi="Times New Roman" w:cs="Times New Roman"/>
          <w:lang w:val="ru-RU"/>
        </w:rPr>
        <w:t>ю</w:t>
      </w:r>
      <w:r w:rsidRPr="002579FC">
        <w:rPr>
          <w:rStyle w:val="Zag11"/>
          <w:rFonts w:ascii="Times New Roman" w:eastAsia="@Arial Unicode MS" w:hAnsi="Times New Roman" w:cs="Times New Roman"/>
          <w:lang w:val="ru-RU"/>
        </w:rPr>
        <w:t xml:space="preserve"> каждого </w:t>
      </w:r>
      <w:r>
        <w:rPr>
          <w:rStyle w:val="Zag11"/>
          <w:rFonts w:ascii="Times New Roman" w:eastAsia="@Arial Unicode MS" w:hAnsi="Times New Roman" w:cs="Times New Roman"/>
          <w:lang w:val="ru-RU"/>
        </w:rPr>
        <w:t>педагога</w:t>
      </w:r>
      <w:r w:rsidRPr="002579FC">
        <w:rPr>
          <w:rStyle w:val="Zag11"/>
          <w:rFonts w:ascii="Times New Roman" w:eastAsia="@Arial Unicode MS" w:hAnsi="Times New Roman" w:cs="Times New Roman"/>
          <w:lang w:val="ru-RU"/>
        </w:rPr>
        <w:t>, а также предметн</w:t>
      </w:r>
      <w:r>
        <w:rPr>
          <w:rStyle w:val="Zag11"/>
          <w:rFonts w:ascii="Times New Roman" w:eastAsia="@Arial Unicode MS" w:hAnsi="Times New Roman" w:cs="Times New Roman"/>
          <w:lang w:val="ru-RU"/>
        </w:rPr>
        <w:t>ую</w:t>
      </w:r>
      <w:r w:rsidRPr="002579FC">
        <w:rPr>
          <w:rStyle w:val="Zag11"/>
          <w:rFonts w:ascii="Times New Roman" w:eastAsia="@Arial Unicode MS" w:hAnsi="Times New Roman" w:cs="Times New Roman"/>
          <w:lang w:val="ru-RU"/>
        </w:rPr>
        <w:t xml:space="preserve"> область, в которой он работает</w:t>
      </w:r>
      <w:r>
        <w:rPr>
          <w:rStyle w:val="Zag11"/>
          <w:rFonts w:ascii="Times New Roman" w:eastAsia="@Arial Unicode MS" w:hAnsi="Times New Roman" w:cs="Times New Roman"/>
          <w:lang w:val="ru-RU"/>
        </w:rPr>
        <w:t>;</w:t>
      </w:r>
    </w:p>
    <w:p w:rsidR="00E87BED" w:rsidRPr="002579FC" w:rsidRDefault="00E87BED" w:rsidP="009F283F">
      <w:pPr>
        <w:pStyle w:val="Default"/>
        <w:numPr>
          <w:ilvl w:val="0"/>
          <w:numId w:val="76"/>
        </w:numPr>
        <w:jc w:val="both"/>
        <w:rPr>
          <w:rStyle w:val="Zag11"/>
          <w:rFonts w:ascii="Times New Roman" w:eastAsia="@Arial Unicode MS" w:hAnsi="Times New Roman" w:cs="Times New Roman"/>
          <w:lang w:val="ru-RU"/>
        </w:rPr>
      </w:pPr>
      <w:r w:rsidRPr="002579FC">
        <w:rPr>
          <w:rStyle w:val="Zag11"/>
          <w:rFonts w:ascii="Times New Roman" w:eastAsia="@Arial Unicode MS" w:hAnsi="Times New Roman" w:cs="Times New Roman"/>
          <w:lang w:val="ru-RU"/>
        </w:rPr>
        <w:t>Проанализировать перечень КПК, которые проходили педагоги (название курсов, количество часов)</w:t>
      </w:r>
      <w:r>
        <w:rPr>
          <w:rStyle w:val="Zag11"/>
          <w:rFonts w:ascii="Times New Roman" w:eastAsia="@Arial Unicode MS" w:hAnsi="Times New Roman" w:cs="Times New Roman"/>
          <w:lang w:val="ru-RU"/>
        </w:rPr>
        <w:t>;</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lastRenderedPageBreak/>
        <w:t xml:space="preserve">Проанализировать возможности работы с интерактивным комплексом (элементами интерактивной доски) каждого </w:t>
      </w:r>
      <w:r>
        <w:rPr>
          <w:rStyle w:val="Zag11"/>
          <w:rFonts w:ascii="Times New Roman" w:eastAsia="@Arial Unicode MS" w:hAnsi="Times New Roman" w:cs="Times New Roman"/>
          <w:lang w:val="ru-RU"/>
        </w:rPr>
        <w:t>педагога;</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Выяв</w:t>
      </w:r>
      <w:r>
        <w:rPr>
          <w:rStyle w:val="Zag11"/>
          <w:rFonts w:ascii="Times New Roman" w:eastAsia="@Arial Unicode MS" w:hAnsi="Times New Roman" w:cs="Times New Roman"/>
          <w:lang w:val="ru-RU"/>
        </w:rPr>
        <w:t>ить</w:t>
      </w:r>
      <w:r w:rsidRPr="00D30174">
        <w:rPr>
          <w:rStyle w:val="Zag11"/>
          <w:rFonts w:ascii="Times New Roman" w:eastAsia="@Arial Unicode MS" w:hAnsi="Times New Roman" w:cs="Times New Roman"/>
          <w:lang w:val="ru-RU"/>
        </w:rPr>
        <w:t xml:space="preserve"> степен</w:t>
      </w:r>
      <w:r>
        <w:rPr>
          <w:rStyle w:val="Zag11"/>
          <w:rFonts w:ascii="Times New Roman" w:eastAsia="@Arial Unicode MS" w:hAnsi="Times New Roman" w:cs="Times New Roman"/>
          <w:lang w:val="ru-RU"/>
        </w:rPr>
        <w:t>ь</w:t>
      </w:r>
      <w:r w:rsidRPr="00D30174">
        <w:rPr>
          <w:rStyle w:val="Zag11"/>
          <w:rFonts w:ascii="Times New Roman" w:eastAsia="@Arial Unicode MS" w:hAnsi="Times New Roman" w:cs="Times New Roman"/>
          <w:lang w:val="ru-RU"/>
        </w:rPr>
        <w:t xml:space="preserve"> активности и готовности  </w:t>
      </w:r>
      <w:r>
        <w:rPr>
          <w:rStyle w:val="Zag11"/>
          <w:rFonts w:ascii="Times New Roman" w:eastAsia="@Arial Unicode MS" w:hAnsi="Times New Roman" w:cs="Times New Roman"/>
          <w:lang w:val="ru-RU"/>
        </w:rPr>
        <w:t>педагогов</w:t>
      </w:r>
      <w:r w:rsidRPr="00D30174">
        <w:rPr>
          <w:rStyle w:val="Zag11"/>
          <w:rFonts w:ascii="Times New Roman" w:eastAsia="@Arial Unicode MS" w:hAnsi="Times New Roman" w:cs="Times New Roman"/>
          <w:lang w:val="ru-RU"/>
        </w:rPr>
        <w:t xml:space="preserve"> к транслированию своего педагогического опыта  с помощью ИКТ (учительские сайты, индивидуальный сайт учителя)</w:t>
      </w:r>
      <w:r>
        <w:rPr>
          <w:rStyle w:val="Zag11"/>
          <w:rFonts w:ascii="Times New Roman" w:eastAsia="@Arial Unicode MS" w:hAnsi="Times New Roman" w:cs="Times New Roman"/>
          <w:lang w:val="ru-RU"/>
        </w:rPr>
        <w:t>;</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 xml:space="preserve">Проанализировать возможности </w:t>
      </w:r>
      <w:r>
        <w:rPr>
          <w:rStyle w:val="Zag11"/>
          <w:rFonts w:ascii="Times New Roman" w:eastAsia="@Arial Unicode MS" w:hAnsi="Times New Roman" w:cs="Times New Roman"/>
          <w:lang w:val="ru-RU"/>
        </w:rPr>
        <w:t>учителей</w:t>
      </w:r>
      <w:r w:rsidRPr="00D30174">
        <w:rPr>
          <w:rStyle w:val="Zag11"/>
          <w:rFonts w:ascii="Times New Roman" w:eastAsia="@Arial Unicode MS" w:hAnsi="Times New Roman" w:cs="Times New Roman"/>
          <w:lang w:val="ru-RU"/>
        </w:rPr>
        <w:t xml:space="preserve"> использовать  ЦОР  на уроке (презентации, электронные схемы, диаграммы, электронные карты и т.д.)</w:t>
      </w:r>
      <w:r>
        <w:rPr>
          <w:rStyle w:val="Zag11"/>
          <w:rFonts w:ascii="Times New Roman" w:eastAsia="@Arial Unicode MS" w:hAnsi="Times New Roman" w:cs="Times New Roman"/>
          <w:lang w:val="ru-RU"/>
        </w:rPr>
        <w:t>;</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Проанализировать уровень компетентности каждого учителя в сфере работы с Интернет-ресурсами и среде Интернет (поиск, интерпретация информации)</w:t>
      </w:r>
      <w:r>
        <w:rPr>
          <w:rStyle w:val="Zag11"/>
          <w:rFonts w:ascii="Times New Roman" w:eastAsia="@Arial Unicode MS" w:hAnsi="Times New Roman" w:cs="Times New Roman"/>
          <w:lang w:val="ru-RU"/>
        </w:rPr>
        <w:t>;</w:t>
      </w:r>
    </w:p>
    <w:p w:rsidR="00E87BED" w:rsidRPr="002579FC" w:rsidRDefault="00E87BED" w:rsidP="009F283F">
      <w:pPr>
        <w:pStyle w:val="Default"/>
        <w:numPr>
          <w:ilvl w:val="0"/>
          <w:numId w:val="76"/>
        </w:numPr>
        <w:jc w:val="both"/>
        <w:rPr>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Проанализировать опыт использования проектной деятельности с использованием ИКТ в учебном процессе каждого педагога</w:t>
      </w:r>
    </w:p>
    <w:p w:rsidR="00A01E24" w:rsidRDefault="00A01E24" w:rsidP="00A43B57">
      <w:pPr>
        <w:pStyle w:val="Default"/>
        <w:ind w:firstLine="709"/>
        <w:jc w:val="both"/>
        <w:rPr>
          <w:rFonts w:ascii="Times New Roman" w:hAnsi="Times New Roman" w:cs="Times New Roman"/>
          <w:lang w:val="ru-RU"/>
        </w:rPr>
      </w:pPr>
      <w:r>
        <w:rPr>
          <w:rFonts w:ascii="Times New Roman" w:hAnsi="Times New Roman" w:cs="Times New Roman"/>
          <w:lang w:val="ru-RU"/>
        </w:rPr>
        <w:t xml:space="preserve">На сайте </w:t>
      </w:r>
      <w:hyperlink r:id="rId12" w:history="1">
        <w:r w:rsidRPr="00A01E24">
          <w:rPr>
            <w:rStyle w:val="a5"/>
            <w:rFonts w:ascii="Times New Roman" w:hAnsi="Times New Roman" w:cs="Times New Roman"/>
            <w:lang w:val="ru-RU"/>
          </w:rPr>
          <w:t>ЗАВУЧ</w:t>
        </w:r>
        <w:proofErr w:type="gramStart"/>
        <w:r w:rsidRPr="00A01E24">
          <w:rPr>
            <w:rStyle w:val="a5"/>
            <w:rFonts w:ascii="Times New Roman" w:hAnsi="Times New Roman" w:cs="Times New Roman"/>
            <w:lang w:val="ru-RU"/>
          </w:rPr>
          <w:t>.И</w:t>
        </w:r>
        <w:proofErr w:type="gramEnd"/>
        <w:r w:rsidRPr="00A01E24">
          <w:rPr>
            <w:rStyle w:val="a5"/>
            <w:rFonts w:ascii="Times New Roman" w:hAnsi="Times New Roman" w:cs="Times New Roman"/>
            <w:lang w:val="ru-RU"/>
          </w:rPr>
          <w:t>НФО</w:t>
        </w:r>
      </w:hyperlink>
      <w:r>
        <w:rPr>
          <w:rFonts w:ascii="Times New Roman" w:hAnsi="Times New Roman" w:cs="Times New Roman"/>
          <w:lang w:val="ru-RU"/>
        </w:rPr>
        <w:t xml:space="preserve"> учителя могут пройти</w:t>
      </w:r>
      <w:r w:rsidRPr="00E05C06">
        <w:rPr>
          <w:rFonts w:ascii="Times New Roman" w:hAnsi="Times New Roman" w:cs="Times New Roman"/>
          <w:lang w:val="ru-RU"/>
        </w:rPr>
        <w:t xml:space="preserve"> независимое ИКТ тестирование на </w:t>
      </w:r>
      <w:r>
        <w:rPr>
          <w:rFonts w:ascii="Times New Roman" w:hAnsi="Times New Roman" w:cs="Times New Roman"/>
          <w:lang w:val="ru-RU"/>
        </w:rPr>
        <w:t>соответствие квалификационным требованиям в области ИКТ.</w:t>
      </w:r>
    </w:p>
    <w:p w:rsidR="00A01E24" w:rsidRDefault="00A01E24" w:rsidP="00A43B57">
      <w:pPr>
        <w:pStyle w:val="Default"/>
        <w:ind w:firstLine="709"/>
        <w:jc w:val="both"/>
        <w:rPr>
          <w:rStyle w:val="Zag11"/>
          <w:rFonts w:ascii="Times New Roman" w:eastAsia="@Arial Unicode MS" w:hAnsi="Times New Roman" w:cs="Times New Roman"/>
          <w:bCs/>
          <w:lang w:val="ru-RU"/>
        </w:rPr>
      </w:pPr>
      <w:r>
        <w:rPr>
          <w:rFonts w:ascii="Times New Roman" w:hAnsi="Times New Roman" w:cs="Times New Roman"/>
          <w:lang w:val="ru-RU"/>
        </w:rPr>
        <w:t xml:space="preserve">В лицее проведен опрос Оценка </w:t>
      </w:r>
      <w:proofErr w:type="spellStart"/>
      <w:proofErr w:type="gramStart"/>
      <w:r>
        <w:rPr>
          <w:rFonts w:ascii="Times New Roman" w:hAnsi="Times New Roman" w:cs="Times New Roman"/>
          <w:lang w:val="ru-RU"/>
        </w:rPr>
        <w:t>ИКТ-компетентности</w:t>
      </w:r>
      <w:proofErr w:type="spellEnd"/>
      <w:proofErr w:type="gramEnd"/>
      <w:r>
        <w:rPr>
          <w:rFonts w:ascii="Times New Roman" w:hAnsi="Times New Roman" w:cs="Times New Roman"/>
          <w:lang w:val="ru-RU"/>
        </w:rPr>
        <w:t xml:space="preserve"> педагогов </w:t>
      </w:r>
      <w:hyperlink r:id="rId13" w:history="1">
        <w:r w:rsidRPr="00C7497C">
          <w:rPr>
            <w:rStyle w:val="a5"/>
            <w:rFonts w:ascii="Times New Roman" w:hAnsi="Times New Roman" w:cs="Times New Roman"/>
            <w:lang w:val="ru-RU"/>
          </w:rPr>
          <w:t>http://lyceum179.ru/vazhnoe/raznoe/</w:t>
        </w:r>
      </w:hyperlink>
      <w:r>
        <w:rPr>
          <w:rFonts w:ascii="Times New Roman" w:hAnsi="Times New Roman" w:cs="Times New Roman"/>
          <w:lang w:val="ru-RU"/>
        </w:rPr>
        <w:t>.</w:t>
      </w:r>
    </w:p>
    <w:p w:rsidR="00E87BED" w:rsidRPr="00B73ACD" w:rsidRDefault="00E87BED" w:rsidP="00A43B57">
      <w:pPr>
        <w:pStyle w:val="Default"/>
        <w:ind w:firstLine="709"/>
        <w:jc w:val="both"/>
        <w:rPr>
          <w:rStyle w:val="Zag11"/>
          <w:rFonts w:ascii="Times New Roman" w:eastAsia="@Arial Unicode MS" w:hAnsi="Times New Roman" w:cs="Times New Roman"/>
          <w:lang w:val="ru-RU"/>
        </w:rPr>
      </w:pPr>
      <w:r w:rsidRPr="00B73ACD">
        <w:rPr>
          <w:rStyle w:val="Zag11"/>
          <w:rFonts w:ascii="Times New Roman" w:eastAsia="@Arial Unicode MS" w:hAnsi="Times New Roman" w:cs="Times New Roman"/>
          <w:bCs/>
          <w:lang w:val="ru-RU"/>
        </w:rPr>
        <w:t xml:space="preserve">Описание уровня </w:t>
      </w:r>
      <w:proofErr w:type="spellStart"/>
      <w:proofErr w:type="gramStart"/>
      <w:r w:rsidRPr="00B73ACD">
        <w:rPr>
          <w:rStyle w:val="Zag11"/>
          <w:rFonts w:ascii="Times New Roman" w:eastAsia="@Arial Unicode MS" w:hAnsi="Times New Roman" w:cs="Times New Roman"/>
          <w:bCs/>
          <w:lang w:val="ru-RU"/>
        </w:rPr>
        <w:t>ИКТ-компетентности</w:t>
      </w:r>
      <w:proofErr w:type="spellEnd"/>
      <w:proofErr w:type="gramEnd"/>
      <w:r w:rsidRPr="00B73ACD">
        <w:rPr>
          <w:rStyle w:val="Zag11"/>
          <w:rFonts w:ascii="Times New Roman" w:eastAsia="@Arial Unicode MS" w:hAnsi="Times New Roman" w:cs="Times New Roman"/>
          <w:bCs/>
          <w:lang w:val="ru-RU"/>
        </w:rPr>
        <w:t xml:space="preserve"> педагогов школы</w:t>
      </w:r>
      <w:r w:rsidRPr="00B73ACD">
        <w:rPr>
          <w:rStyle w:val="Zag11"/>
          <w:rFonts w:ascii="Times New Roman" w:eastAsia="@Arial Unicode MS" w:hAnsi="Times New Roman" w:cs="Times New Roman"/>
          <w:lang w:val="ru-RU"/>
        </w:rPr>
        <w:t xml:space="preserve"> может быть составлено в виде </w:t>
      </w:r>
      <w:proofErr w:type="spellStart"/>
      <w:r w:rsidRPr="00B73ACD">
        <w:rPr>
          <w:rStyle w:val="Zag11"/>
          <w:rFonts w:ascii="Times New Roman" w:eastAsia="@Arial Unicode MS" w:hAnsi="Times New Roman" w:cs="Times New Roman"/>
          <w:iCs/>
          <w:lang w:val="ru-RU"/>
        </w:rPr>
        <w:t>портфолио</w:t>
      </w:r>
      <w:proofErr w:type="spellEnd"/>
      <w:r w:rsidRPr="00B73ACD">
        <w:rPr>
          <w:rStyle w:val="Zag11"/>
          <w:rFonts w:ascii="Times New Roman" w:eastAsia="@Arial Unicode MS" w:hAnsi="Times New Roman" w:cs="Times New Roman"/>
          <w:lang w:val="ru-RU"/>
        </w:rPr>
        <w:t xml:space="preserve"> на каждого учителя, либо в форме </w:t>
      </w:r>
      <w:r w:rsidRPr="00B73ACD">
        <w:rPr>
          <w:rStyle w:val="Zag11"/>
          <w:rFonts w:ascii="Times New Roman" w:eastAsia="@Arial Unicode MS" w:hAnsi="Times New Roman" w:cs="Times New Roman"/>
          <w:iCs/>
          <w:lang w:val="ru-RU"/>
        </w:rPr>
        <w:t>характеристики педагогического опыта</w:t>
      </w:r>
      <w:r w:rsidRPr="00B73ACD">
        <w:rPr>
          <w:rStyle w:val="Zag11"/>
          <w:rFonts w:ascii="Times New Roman" w:eastAsia="@Arial Unicode MS" w:hAnsi="Times New Roman" w:cs="Times New Roman"/>
          <w:lang w:val="ru-RU"/>
        </w:rPr>
        <w:t xml:space="preserve"> по применению ИКТ в у</w:t>
      </w:r>
      <w:r>
        <w:rPr>
          <w:rStyle w:val="Zag11"/>
          <w:rFonts w:ascii="Times New Roman" w:eastAsia="@Arial Unicode MS" w:hAnsi="Times New Roman" w:cs="Times New Roman"/>
          <w:lang w:val="ru-RU"/>
        </w:rPr>
        <w:t>чебном процессе каждого учителя.</w:t>
      </w:r>
    </w:p>
    <w:p w:rsidR="00E87BED" w:rsidRDefault="00E87BED" w:rsidP="00E87BED">
      <w:pPr>
        <w:ind w:left="332" w:right="226" w:firstLine="720"/>
        <w:jc w:val="both"/>
        <w:rPr>
          <w:rFonts w:ascii="Times New Roman" w:hAnsi="Times New Roman" w:cs="Times New Roman"/>
          <w:sz w:val="24"/>
          <w:szCs w:val="24"/>
          <w:lang w:val="ru-RU"/>
        </w:rPr>
      </w:pPr>
    </w:p>
    <w:p w:rsidR="005E63F5" w:rsidRPr="008A72F8" w:rsidRDefault="005E63F5" w:rsidP="005E63F5">
      <w:pPr>
        <w:pStyle w:val="1"/>
      </w:pPr>
      <w:bookmarkStart w:id="40" w:name="_Toc441159108"/>
      <w:proofErr w:type="spellStart"/>
      <w:r w:rsidRPr="008A72F8">
        <w:t>Литература</w:t>
      </w:r>
      <w:bookmarkEnd w:id="40"/>
      <w:proofErr w:type="spellEnd"/>
    </w:p>
    <w:p w:rsidR="005E63F5" w:rsidRPr="008A72F8" w:rsidRDefault="005E63F5" w:rsidP="009F283F">
      <w:pPr>
        <w:pStyle w:val="a4"/>
        <w:numPr>
          <w:ilvl w:val="0"/>
          <w:numId w:val="2"/>
        </w:numPr>
        <w:tabs>
          <w:tab w:val="left" w:pos="834"/>
        </w:tabs>
        <w:ind w:right="107" w:hanging="356"/>
        <w:jc w:val="both"/>
        <w:rPr>
          <w:rFonts w:ascii="Times New Roman" w:eastAsia="Times New Roman" w:hAnsi="Times New Roman" w:cs="Times New Roman"/>
          <w:sz w:val="24"/>
          <w:szCs w:val="24"/>
        </w:rPr>
      </w:pPr>
      <w:r w:rsidRPr="008A72F8">
        <w:rPr>
          <w:rFonts w:ascii="Times New Roman" w:eastAsia="Times New Roman" w:hAnsi="Times New Roman" w:cs="Times New Roman"/>
          <w:sz w:val="24"/>
          <w:szCs w:val="24"/>
          <w:lang w:val="ru-RU"/>
        </w:rPr>
        <w:t>Федеральный государственный образовательный стандарт</w:t>
      </w:r>
      <w:r w:rsidRPr="008A72F8">
        <w:rPr>
          <w:rFonts w:ascii="Times New Roman" w:eastAsia="Times New Roman" w:hAnsi="Times New Roman" w:cs="Times New Roman"/>
          <w:spacing w:val="19"/>
          <w:sz w:val="24"/>
          <w:szCs w:val="24"/>
          <w:lang w:val="ru-RU"/>
        </w:rPr>
        <w:t xml:space="preserve"> </w:t>
      </w:r>
      <w:r w:rsidRPr="008A72F8">
        <w:rPr>
          <w:rFonts w:ascii="Times New Roman" w:eastAsia="Times New Roman" w:hAnsi="Times New Roman" w:cs="Times New Roman"/>
          <w:sz w:val="24"/>
          <w:szCs w:val="24"/>
          <w:lang w:val="ru-RU"/>
        </w:rPr>
        <w:t>основного общего</w:t>
      </w:r>
      <w:r w:rsidRPr="008A72F8">
        <w:rPr>
          <w:rFonts w:ascii="Times New Roman" w:eastAsia="Times New Roman" w:hAnsi="Times New Roman" w:cs="Times New Roman"/>
          <w:spacing w:val="53"/>
          <w:sz w:val="24"/>
          <w:szCs w:val="24"/>
          <w:lang w:val="ru-RU"/>
        </w:rPr>
        <w:t xml:space="preserve"> </w:t>
      </w:r>
      <w:r w:rsidRPr="008A72F8">
        <w:rPr>
          <w:rFonts w:ascii="Times New Roman" w:eastAsia="Times New Roman" w:hAnsi="Times New Roman" w:cs="Times New Roman"/>
          <w:sz w:val="24"/>
          <w:szCs w:val="24"/>
          <w:lang w:val="ru-RU"/>
        </w:rPr>
        <w:t>образования</w:t>
      </w:r>
      <w:r w:rsidRPr="008A72F8">
        <w:rPr>
          <w:rFonts w:ascii="Times New Roman" w:eastAsia="Times New Roman" w:hAnsi="Times New Roman" w:cs="Times New Roman"/>
          <w:spacing w:val="55"/>
          <w:sz w:val="24"/>
          <w:szCs w:val="24"/>
          <w:lang w:val="ru-RU"/>
        </w:rPr>
        <w:t xml:space="preserve"> </w:t>
      </w:r>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55"/>
          <w:sz w:val="24"/>
          <w:szCs w:val="24"/>
          <w:lang w:val="ru-RU"/>
        </w:rPr>
        <w:t xml:space="preserve"> </w:t>
      </w:r>
      <w:proofErr w:type="spellStart"/>
      <w:r w:rsidRPr="008A72F8">
        <w:rPr>
          <w:rFonts w:ascii="Times New Roman" w:eastAsia="Times New Roman" w:hAnsi="Times New Roman" w:cs="Times New Roman"/>
          <w:sz w:val="24"/>
          <w:szCs w:val="24"/>
          <w:lang w:val="ru-RU"/>
        </w:rPr>
        <w:t>М-во</w:t>
      </w:r>
      <w:proofErr w:type="spellEnd"/>
      <w:r w:rsidRPr="008A72F8">
        <w:rPr>
          <w:rFonts w:ascii="Times New Roman" w:eastAsia="Times New Roman" w:hAnsi="Times New Roman" w:cs="Times New Roman"/>
          <w:spacing w:val="55"/>
          <w:sz w:val="24"/>
          <w:szCs w:val="24"/>
          <w:lang w:val="ru-RU"/>
        </w:rPr>
        <w:t xml:space="preserve"> </w:t>
      </w:r>
      <w:r w:rsidRPr="008A72F8">
        <w:rPr>
          <w:rFonts w:ascii="Times New Roman" w:eastAsia="Times New Roman" w:hAnsi="Times New Roman" w:cs="Times New Roman"/>
          <w:sz w:val="24"/>
          <w:szCs w:val="24"/>
          <w:lang w:val="ru-RU"/>
        </w:rPr>
        <w:t>образования</w:t>
      </w:r>
      <w:r w:rsidRPr="008A72F8">
        <w:rPr>
          <w:rFonts w:ascii="Times New Roman" w:eastAsia="Times New Roman" w:hAnsi="Times New Roman" w:cs="Times New Roman"/>
          <w:spacing w:val="55"/>
          <w:sz w:val="24"/>
          <w:szCs w:val="24"/>
          <w:lang w:val="ru-RU"/>
        </w:rPr>
        <w:t xml:space="preserve"> </w:t>
      </w:r>
      <w:r w:rsidRPr="008A72F8">
        <w:rPr>
          <w:rFonts w:ascii="Times New Roman" w:eastAsia="Times New Roman" w:hAnsi="Times New Roman" w:cs="Times New Roman"/>
          <w:sz w:val="24"/>
          <w:szCs w:val="24"/>
          <w:lang w:val="ru-RU"/>
        </w:rPr>
        <w:t>и</w:t>
      </w:r>
      <w:r w:rsidRPr="008A72F8">
        <w:rPr>
          <w:rFonts w:ascii="Times New Roman" w:eastAsia="Times New Roman" w:hAnsi="Times New Roman" w:cs="Times New Roman"/>
          <w:spacing w:val="52"/>
          <w:sz w:val="24"/>
          <w:szCs w:val="24"/>
          <w:lang w:val="ru-RU"/>
        </w:rPr>
        <w:t xml:space="preserve"> </w:t>
      </w:r>
      <w:r w:rsidRPr="008A72F8">
        <w:rPr>
          <w:rFonts w:ascii="Times New Roman" w:eastAsia="Times New Roman" w:hAnsi="Times New Roman" w:cs="Times New Roman"/>
          <w:sz w:val="24"/>
          <w:szCs w:val="24"/>
          <w:lang w:val="ru-RU"/>
        </w:rPr>
        <w:t>науки</w:t>
      </w:r>
      <w:proofErr w:type="gramStart"/>
      <w:r w:rsidRPr="008A72F8">
        <w:rPr>
          <w:rFonts w:ascii="Times New Roman" w:eastAsia="Times New Roman" w:hAnsi="Times New Roman" w:cs="Times New Roman"/>
          <w:spacing w:val="56"/>
          <w:sz w:val="24"/>
          <w:szCs w:val="24"/>
          <w:lang w:val="ru-RU"/>
        </w:rPr>
        <w:t xml:space="preserve"> </w:t>
      </w:r>
      <w:r w:rsidRPr="008A72F8">
        <w:rPr>
          <w:rFonts w:ascii="Times New Roman" w:eastAsia="Times New Roman" w:hAnsi="Times New Roman" w:cs="Times New Roman"/>
          <w:sz w:val="24"/>
          <w:szCs w:val="24"/>
          <w:lang w:val="ru-RU"/>
        </w:rPr>
        <w:t>Р</w:t>
      </w:r>
      <w:proofErr w:type="gramEnd"/>
      <w:r w:rsidRPr="008A72F8">
        <w:rPr>
          <w:rFonts w:ascii="Times New Roman" w:eastAsia="Times New Roman" w:hAnsi="Times New Roman" w:cs="Times New Roman"/>
          <w:sz w:val="24"/>
          <w:szCs w:val="24"/>
          <w:lang w:val="ru-RU"/>
        </w:rPr>
        <w:t>ос.</w:t>
      </w:r>
      <w:r w:rsidRPr="008A72F8">
        <w:rPr>
          <w:rFonts w:ascii="Times New Roman" w:eastAsia="Times New Roman" w:hAnsi="Times New Roman" w:cs="Times New Roman"/>
          <w:spacing w:val="54"/>
          <w:sz w:val="24"/>
          <w:szCs w:val="24"/>
          <w:lang w:val="ru-RU"/>
        </w:rPr>
        <w:t xml:space="preserve"> </w:t>
      </w:r>
      <w:proofErr w:type="spellStart"/>
      <w:r w:rsidRPr="008A72F8">
        <w:rPr>
          <w:rFonts w:ascii="Times New Roman" w:eastAsia="Times New Roman" w:hAnsi="Times New Roman" w:cs="Times New Roman"/>
          <w:sz w:val="24"/>
          <w:szCs w:val="24"/>
        </w:rPr>
        <w:t>Федерации</w:t>
      </w:r>
      <w:proofErr w:type="spellEnd"/>
      <w:r w:rsidRPr="008A72F8">
        <w:rPr>
          <w:rFonts w:ascii="Times New Roman" w:eastAsia="Times New Roman" w:hAnsi="Times New Roman" w:cs="Times New Roman"/>
          <w:sz w:val="24"/>
          <w:szCs w:val="24"/>
        </w:rPr>
        <w:t>.</w:t>
      </w:r>
      <w:r w:rsidRPr="008A72F8">
        <w:rPr>
          <w:rFonts w:ascii="Times New Roman" w:eastAsia="Times New Roman" w:hAnsi="Times New Roman" w:cs="Times New Roman"/>
          <w:spacing w:val="60"/>
          <w:sz w:val="24"/>
          <w:szCs w:val="24"/>
        </w:rPr>
        <w:t xml:space="preserve"> </w:t>
      </w:r>
      <w:r w:rsidRPr="008A72F8">
        <w:rPr>
          <w:rFonts w:ascii="Times New Roman" w:eastAsia="Times New Roman" w:hAnsi="Times New Roman" w:cs="Times New Roman"/>
          <w:sz w:val="24"/>
          <w:szCs w:val="24"/>
        </w:rPr>
        <w:t>–</w:t>
      </w:r>
      <w:r w:rsidRPr="008A72F8">
        <w:rPr>
          <w:rFonts w:ascii="Times New Roman" w:eastAsia="Times New Roman" w:hAnsi="Times New Roman" w:cs="Times New Roman"/>
          <w:spacing w:val="56"/>
          <w:sz w:val="24"/>
          <w:szCs w:val="24"/>
        </w:rPr>
        <w:t xml:space="preserve"> </w:t>
      </w:r>
      <w:r w:rsidRPr="008A72F8">
        <w:rPr>
          <w:rFonts w:ascii="Times New Roman" w:eastAsia="Times New Roman" w:hAnsi="Times New Roman" w:cs="Times New Roman"/>
          <w:sz w:val="24"/>
          <w:szCs w:val="24"/>
        </w:rPr>
        <w:t>М</w:t>
      </w:r>
      <w:proofErr w:type="gramStart"/>
      <w:r w:rsidRPr="008A72F8">
        <w:rPr>
          <w:rFonts w:ascii="Times New Roman" w:eastAsia="Times New Roman" w:hAnsi="Times New Roman" w:cs="Times New Roman"/>
          <w:sz w:val="24"/>
          <w:szCs w:val="24"/>
        </w:rPr>
        <w:t>.</w:t>
      </w:r>
      <w:r w:rsidRPr="008A72F8">
        <w:rPr>
          <w:rFonts w:ascii="Times New Roman" w:eastAsia="Times New Roman" w:hAnsi="Times New Roman" w:cs="Times New Roman"/>
          <w:spacing w:val="51"/>
          <w:sz w:val="24"/>
          <w:szCs w:val="24"/>
        </w:rPr>
        <w:t xml:space="preserve"> </w:t>
      </w:r>
      <w:r w:rsidRPr="008A72F8">
        <w:rPr>
          <w:rFonts w:ascii="Times New Roman" w:eastAsia="Times New Roman" w:hAnsi="Times New Roman" w:cs="Times New Roman"/>
          <w:sz w:val="24"/>
          <w:szCs w:val="24"/>
        </w:rPr>
        <w:t>:</w:t>
      </w:r>
      <w:proofErr w:type="gramEnd"/>
      <w:r w:rsidRPr="008A72F8">
        <w:rPr>
          <w:rFonts w:ascii="Times New Roman" w:eastAsia="Times New Roman" w:hAnsi="Times New Roman" w:cs="Times New Roman"/>
          <w:sz w:val="24"/>
          <w:szCs w:val="24"/>
        </w:rPr>
        <w:t xml:space="preserve"> </w:t>
      </w:r>
      <w:proofErr w:type="spellStart"/>
      <w:r w:rsidRPr="008A72F8">
        <w:rPr>
          <w:rFonts w:ascii="Times New Roman" w:eastAsia="Times New Roman" w:hAnsi="Times New Roman" w:cs="Times New Roman"/>
          <w:sz w:val="24"/>
          <w:szCs w:val="24"/>
        </w:rPr>
        <w:t>Просвещение</w:t>
      </w:r>
      <w:proofErr w:type="spellEnd"/>
      <w:r w:rsidRPr="008A72F8">
        <w:rPr>
          <w:rFonts w:ascii="Times New Roman" w:eastAsia="Times New Roman" w:hAnsi="Times New Roman" w:cs="Times New Roman"/>
          <w:sz w:val="24"/>
          <w:szCs w:val="24"/>
        </w:rPr>
        <w:t>, 2011. – 48 с. — (</w:t>
      </w:r>
      <w:proofErr w:type="spellStart"/>
      <w:r w:rsidRPr="008A72F8">
        <w:rPr>
          <w:rFonts w:ascii="Times New Roman" w:eastAsia="Times New Roman" w:hAnsi="Times New Roman" w:cs="Times New Roman"/>
          <w:sz w:val="24"/>
          <w:szCs w:val="24"/>
        </w:rPr>
        <w:t>Стандарты</w:t>
      </w:r>
      <w:proofErr w:type="spellEnd"/>
      <w:r w:rsidRPr="008A72F8">
        <w:rPr>
          <w:rFonts w:ascii="Times New Roman" w:eastAsia="Times New Roman" w:hAnsi="Times New Roman" w:cs="Times New Roman"/>
          <w:sz w:val="24"/>
          <w:szCs w:val="24"/>
        </w:rPr>
        <w:t xml:space="preserve"> </w:t>
      </w:r>
      <w:proofErr w:type="spellStart"/>
      <w:r w:rsidRPr="008A72F8">
        <w:rPr>
          <w:rFonts w:ascii="Times New Roman" w:eastAsia="Times New Roman" w:hAnsi="Times New Roman" w:cs="Times New Roman"/>
          <w:sz w:val="24"/>
          <w:szCs w:val="24"/>
        </w:rPr>
        <w:t>второго</w:t>
      </w:r>
      <w:proofErr w:type="spellEnd"/>
      <w:r w:rsidRPr="008A72F8">
        <w:rPr>
          <w:rFonts w:ascii="Times New Roman" w:eastAsia="Times New Roman" w:hAnsi="Times New Roman" w:cs="Times New Roman"/>
          <w:spacing w:val="-12"/>
          <w:sz w:val="24"/>
          <w:szCs w:val="24"/>
        </w:rPr>
        <w:t xml:space="preserve"> </w:t>
      </w:r>
      <w:proofErr w:type="spellStart"/>
      <w:r w:rsidRPr="008A72F8">
        <w:rPr>
          <w:rFonts w:ascii="Times New Roman" w:eastAsia="Times New Roman" w:hAnsi="Times New Roman" w:cs="Times New Roman"/>
          <w:sz w:val="24"/>
          <w:szCs w:val="24"/>
        </w:rPr>
        <w:t>поколения</w:t>
      </w:r>
      <w:proofErr w:type="spellEnd"/>
      <w:r w:rsidRPr="008A72F8">
        <w:rPr>
          <w:rFonts w:ascii="Times New Roman" w:eastAsia="Times New Roman" w:hAnsi="Times New Roman" w:cs="Times New Roman"/>
          <w:sz w:val="24"/>
          <w:szCs w:val="24"/>
        </w:rPr>
        <w:t>)</w:t>
      </w:r>
    </w:p>
    <w:p w:rsidR="005E63F5" w:rsidRPr="008A72F8" w:rsidRDefault="005E63F5" w:rsidP="009F283F">
      <w:pPr>
        <w:pStyle w:val="a4"/>
        <w:numPr>
          <w:ilvl w:val="0"/>
          <w:numId w:val="2"/>
        </w:numPr>
        <w:tabs>
          <w:tab w:val="left" w:pos="834"/>
        </w:tabs>
        <w:ind w:right="109" w:hanging="356"/>
        <w:jc w:val="both"/>
        <w:rPr>
          <w:rFonts w:ascii="Times New Roman" w:eastAsia="Times New Roman" w:hAnsi="Times New Roman" w:cs="Times New Roman"/>
          <w:sz w:val="24"/>
          <w:szCs w:val="24"/>
          <w:lang w:val="ru-RU"/>
        </w:rPr>
      </w:pPr>
      <w:r w:rsidRPr="008A72F8">
        <w:rPr>
          <w:rFonts w:ascii="Times New Roman" w:eastAsia="Times New Roman" w:hAnsi="Times New Roman" w:cs="Times New Roman"/>
          <w:sz w:val="24"/>
          <w:szCs w:val="24"/>
          <w:lang w:val="ru-RU"/>
        </w:rPr>
        <w:t>Примерная основная образовательная программа</w:t>
      </w:r>
      <w:r w:rsidRPr="008A72F8">
        <w:rPr>
          <w:rFonts w:ascii="Times New Roman" w:eastAsia="Times New Roman" w:hAnsi="Times New Roman" w:cs="Times New Roman"/>
          <w:spacing w:val="45"/>
          <w:sz w:val="24"/>
          <w:szCs w:val="24"/>
          <w:lang w:val="ru-RU"/>
        </w:rPr>
        <w:t xml:space="preserve"> </w:t>
      </w:r>
      <w:r w:rsidRPr="008A72F8">
        <w:rPr>
          <w:rFonts w:ascii="Times New Roman" w:eastAsia="Times New Roman" w:hAnsi="Times New Roman" w:cs="Times New Roman"/>
          <w:sz w:val="24"/>
          <w:szCs w:val="24"/>
          <w:lang w:val="ru-RU"/>
        </w:rPr>
        <w:t>образовательного учреждения. Основная школа/ [сост. Е.С.Савинов]. – М.</w:t>
      </w:r>
      <w:proofErr w:type="gramStart"/>
      <w:r w:rsidRPr="008A72F8">
        <w:rPr>
          <w:rFonts w:ascii="Times New Roman" w:eastAsia="Times New Roman" w:hAnsi="Times New Roman" w:cs="Times New Roman"/>
          <w:sz w:val="24"/>
          <w:szCs w:val="24"/>
          <w:lang w:val="ru-RU"/>
        </w:rPr>
        <w:t xml:space="preserve"> :</w:t>
      </w:r>
      <w:proofErr w:type="gramEnd"/>
      <w:r w:rsidRPr="008A72F8">
        <w:rPr>
          <w:rFonts w:ascii="Times New Roman" w:eastAsia="Times New Roman" w:hAnsi="Times New Roman" w:cs="Times New Roman"/>
          <w:spacing w:val="65"/>
          <w:sz w:val="24"/>
          <w:szCs w:val="24"/>
          <w:lang w:val="ru-RU"/>
        </w:rPr>
        <w:t xml:space="preserve"> </w:t>
      </w:r>
      <w:r w:rsidRPr="008A72F8">
        <w:rPr>
          <w:rFonts w:ascii="Times New Roman" w:eastAsia="Times New Roman" w:hAnsi="Times New Roman" w:cs="Times New Roman"/>
          <w:sz w:val="24"/>
          <w:szCs w:val="24"/>
          <w:lang w:val="ru-RU"/>
        </w:rPr>
        <w:t>Просвещение, 2011 (Стандарты второго</w:t>
      </w:r>
      <w:r w:rsidRPr="008A72F8">
        <w:rPr>
          <w:rFonts w:ascii="Times New Roman" w:eastAsia="Times New Roman" w:hAnsi="Times New Roman" w:cs="Times New Roman"/>
          <w:spacing w:val="1"/>
          <w:sz w:val="24"/>
          <w:szCs w:val="24"/>
          <w:lang w:val="ru-RU"/>
        </w:rPr>
        <w:t xml:space="preserve"> </w:t>
      </w:r>
      <w:r w:rsidRPr="008A72F8">
        <w:rPr>
          <w:rFonts w:ascii="Times New Roman" w:eastAsia="Times New Roman" w:hAnsi="Times New Roman" w:cs="Times New Roman"/>
          <w:sz w:val="24"/>
          <w:szCs w:val="24"/>
          <w:lang w:val="ru-RU"/>
        </w:rPr>
        <w:t>поколения).</w:t>
      </w:r>
    </w:p>
    <w:p w:rsidR="005E63F5" w:rsidRPr="008A72F8" w:rsidRDefault="005E63F5" w:rsidP="009F283F">
      <w:pPr>
        <w:pStyle w:val="a4"/>
        <w:numPr>
          <w:ilvl w:val="0"/>
          <w:numId w:val="2"/>
        </w:numPr>
        <w:tabs>
          <w:tab w:val="left" w:pos="834"/>
        </w:tabs>
        <w:ind w:right="107" w:hanging="356"/>
        <w:jc w:val="both"/>
        <w:rPr>
          <w:rFonts w:ascii="Times New Roman" w:eastAsia="Times New Roman" w:hAnsi="Times New Roman" w:cs="Times New Roman"/>
          <w:sz w:val="24"/>
          <w:szCs w:val="24"/>
          <w:lang w:val="ru-RU"/>
        </w:rPr>
      </w:pPr>
      <w:r w:rsidRPr="008A72F8">
        <w:rPr>
          <w:rFonts w:ascii="Times New Roman" w:eastAsia="Times New Roman" w:hAnsi="Times New Roman" w:cs="Times New Roman"/>
          <w:sz w:val="24"/>
          <w:szCs w:val="24"/>
          <w:lang w:val="ru-RU"/>
        </w:rPr>
        <w:t>Примерная основная образовательная программа</w:t>
      </w:r>
      <w:r w:rsidRPr="008A72F8">
        <w:rPr>
          <w:rFonts w:ascii="Times New Roman" w:eastAsia="Times New Roman" w:hAnsi="Times New Roman" w:cs="Times New Roman"/>
          <w:spacing w:val="46"/>
          <w:sz w:val="24"/>
          <w:szCs w:val="24"/>
          <w:lang w:val="ru-RU"/>
        </w:rPr>
        <w:t xml:space="preserve"> </w:t>
      </w:r>
      <w:r w:rsidRPr="008A72F8">
        <w:rPr>
          <w:rFonts w:ascii="Times New Roman" w:eastAsia="Times New Roman" w:hAnsi="Times New Roman" w:cs="Times New Roman"/>
          <w:sz w:val="24"/>
          <w:szCs w:val="24"/>
          <w:lang w:val="ru-RU"/>
        </w:rPr>
        <w:t xml:space="preserve">образовательного учреждения. Начальная школа/ [сост. Е.С.Савинов]. — 4-е изд., </w:t>
      </w:r>
      <w:proofErr w:type="spellStart"/>
      <w:r w:rsidRPr="008A72F8">
        <w:rPr>
          <w:rFonts w:ascii="Times New Roman" w:eastAsia="Times New Roman" w:hAnsi="Times New Roman" w:cs="Times New Roman"/>
          <w:sz w:val="24"/>
          <w:szCs w:val="24"/>
          <w:lang w:val="ru-RU"/>
        </w:rPr>
        <w:t>перераб</w:t>
      </w:r>
      <w:proofErr w:type="spellEnd"/>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64"/>
          <w:sz w:val="24"/>
          <w:szCs w:val="24"/>
          <w:lang w:val="ru-RU"/>
        </w:rPr>
        <w:t xml:space="preserve"> </w:t>
      </w:r>
      <w:r w:rsidRPr="008A72F8">
        <w:rPr>
          <w:rFonts w:ascii="Times New Roman" w:eastAsia="Times New Roman" w:hAnsi="Times New Roman" w:cs="Times New Roman"/>
          <w:sz w:val="24"/>
          <w:szCs w:val="24"/>
          <w:lang w:val="ru-RU"/>
        </w:rPr>
        <w:t>— М.</w:t>
      </w:r>
      <w:proofErr w:type="gramStart"/>
      <w:r w:rsidRPr="008A72F8">
        <w:rPr>
          <w:rFonts w:ascii="Times New Roman" w:eastAsia="Times New Roman" w:hAnsi="Times New Roman" w:cs="Times New Roman"/>
          <w:sz w:val="24"/>
          <w:szCs w:val="24"/>
          <w:lang w:val="ru-RU"/>
        </w:rPr>
        <w:t xml:space="preserve"> :</w:t>
      </w:r>
      <w:proofErr w:type="gramEnd"/>
      <w:r w:rsidRPr="008A72F8">
        <w:rPr>
          <w:rFonts w:ascii="Times New Roman" w:eastAsia="Times New Roman" w:hAnsi="Times New Roman" w:cs="Times New Roman"/>
          <w:sz w:val="24"/>
          <w:szCs w:val="24"/>
          <w:lang w:val="ru-RU"/>
        </w:rPr>
        <w:t xml:space="preserve"> Просвещение, 2012. — 223 с. — (Стандарты второго</w:t>
      </w:r>
      <w:r w:rsidRPr="008A72F8">
        <w:rPr>
          <w:rFonts w:ascii="Times New Roman" w:eastAsia="Times New Roman" w:hAnsi="Times New Roman" w:cs="Times New Roman"/>
          <w:spacing w:val="-14"/>
          <w:sz w:val="24"/>
          <w:szCs w:val="24"/>
          <w:lang w:val="ru-RU"/>
        </w:rPr>
        <w:t xml:space="preserve"> </w:t>
      </w:r>
      <w:r w:rsidRPr="008A72F8">
        <w:rPr>
          <w:rFonts w:ascii="Times New Roman" w:eastAsia="Times New Roman" w:hAnsi="Times New Roman" w:cs="Times New Roman"/>
          <w:sz w:val="24"/>
          <w:szCs w:val="24"/>
          <w:lang w:val="ru-RU"/>
        </w:rPr>
        <w:t>поколения).</w:t>
      </w:r>
    </w:p>
    <w:p w:rsidR="005E63F5" w:rsidRPr="008A72F8" w:rsidRDefault="005E63F5" w:rsidP="009F283F">
      <w:pPr>
        <w:pStyle w:val="a4"/>
        <w:numPr>
          <w:ilvl w:val="0"/>
          <w:numId w:val="2"/>
        </w:numPr>
        <w:tabs>
          <w:tab w:val="left" w:pos="834"/>
        </w:tabs>
        <w:ind w:right="108" w:hanging="356"/>
        <w:jc w:val="both"/>
        <w:rPr>
          <w:rFonts w:ascii="Times New Roman" w:eastAsia="Times New Roman" w:hAnsi="Times New Roman" w:cs="Times New Roman"/>
          <w:sz w:val="24"/>
          <w:szCs w:val="24"/>
          <w:lang w:val="ru-RU"/>
        </w:rPr>
      </w:pPr>
      <w:proofErr w:type="spellStart"/>
      <w:proofErr w:type="gramStart"/>
      <w:r w:rsidRPr="008A72F8">
        <w:rPr>
          <w:rFonts w:ascii="Times New Roman" w:eastAsia="Times New Roman" w:hAnsi="Times New Roman" w:cs="Times New Roman"/>
          <w:sz w:val="24"/>
          <w:szCs w:val="24"/>
          <w:lang w:val="ru-RU"/>
        </w:rPr>
        <w:t>А.Г.Асмолов</w:t>
      </w:r>
      <w:proofErr w:type="spellEnd"/>
      <w:r w:rsidRPr="008A72F8">
        <w:rPr>
          <w:rFonts w:ascii="Times New Roman" w:eastAsia="Times New Roman" w:hAnsi="Times New Roman" w:cs="Times New Roman"/>
          <w:sz w:val="24"/>
          <w:szCs w:val="24"/>
          <w:lang w:val="ru-RU"/>
        </w:rPr>
        <w:t xml:space="preserve">, </w:t>
      </w:r>
      <w:proofErr w:type="spellStart"/>
      <w:r w:rsidRPr="008A72F8">
        <w:rPr>
          <w:rFonts w:ascii="Times New Roman" w:eastAsia="Times New Roman" w:hAnsi="Times New Roman" w:cs="Times New Roman"/>
          <w:sz w:val="24"/>
          <w:szCs w:val="24"/>
          <w:lang w:val="ru-RU"/>
        </w:rPr>
        <w:t>Г.В.Бурменская</w:t>
      </w:r>
      <w:proofErr w:type="spellEnd"/>
      <w:r w:rsidRPr="008A72F8">
        <w:rPr>
          <w:rFonts w:ascii="Times New Roman" w:eastAsia="Times New Roman" w:hAnsi="Times New Roman" w:cs="Times New Roman"/>
          <w:sz w:val="24"/>
          <w:szCs w:val="24"/>
          <w:lang w:val="ru-RU"/>
        </w:rPr>
        <w:t>, И.А.Володарская и др.]; под</w:t>
      </w:r>
      <w:r w:rsidRPr="008A72F8">
        <w:rPr>
          <w:rFonts w:ascii="Times New Roman" w:eastAsia="Times New Roman" w:hAnsi="Times New Roman" w:cs="Times New Roman"/>
          <w:spacing w:val="37"/>
          <w:sz w:val="24"/>
          <w:szCs w:val="24"/>
          <w:lang w:val="ru-RU"/>
        </w:rPr>
        <w:t xml:space="preserve"> </w:t>
      </w:r>
      <w:r w:rsidRPr="008A72F8">
        <w:rPr>
          <w:rFonts w:ascii="Times New Roman" w:eastAsia="Times New Roman" w:hAnsi="Times New Roman" w:cs="Times New Roman"/>
          <w:sz w:val="24"/>
          <w:szCs w:val="24"/>
          <w:lang w:val="ru-RU"/>
        </w:rPr>
        <w:t xml:space="preserve">ред. </w:t>
      </w:r>
      <w:proofErr w:type="spellStart"/>
      <w:r w:rsidRPr="008A72F8">
        <w:rPr>
          <w:rFonts w:ascii="Times New Roman" w:eastAsia="Times New Roman" w:hAnsi="Times New Roman" w:cs="Times New Roman"/>
          <w:sz w:val="24"/>
          <w:szCs w:val="24"/>
          <w:lang w:val="ru-RU"/>
        </w:rPr>
        <w:t>А.Г.Асмолова</w:t>
      </w:r>
      <w:proofErr w:type="spellEnd"/>
      <w:r w:rsidRPr="008A72F8">
        <w:rPr>
          <w:rFonts w:ascii="Times New Roman" w:eastAsia="Times New Roman" w:hAnsi="Times New Roman" w:cs="Times New Roman"/>
          <w:sz w:val="24"/>
          <w:szCs w:val="24"/>
          <w:lang w:val="ru-RU"/>
        </w:rPr>
        <w:t xml:space="preserve"> Формирование универсальных учебных действий в</w:t>
      </w:r>
      <w:r w:rsidRPr="008A72F8">
        <w:rPr>
          <w:rFonts w:ascii="Times New Roman" w:eastAsia="Times New Roman" w:hAnsi="Times New Roman" w:cs="Times New Roman"/>
          <w:spacing w:val="3"/>
          <w:sz w:val="24"/>
          <w:szCs w:val="24"/>
          <w:lang w:val="ru-RU"/>
        </w:rPr>
        <w:t xml:space="preserve"> </w:t>
      </w:r>
      <w:r w:rsidRPr="008A72F8">
        <w:rPr>
          <w:rFonts w:ascii="Times New Roman" w:eastAsia="Times New Roman" w:hAnsi="Times New Roman" w:cs="Times New Roman"/>
          <w:sz w:val="24"/>
          <w:szCs w:val="24"/>
          <w:lang w:val="ru-RU"/>
        </w:rPr>
        <w:t>основной школе:</w:t>
      </w:r>
      <w:r w:rsidRPr="008A72F8">
        <w:rPr>
          <w:rFonts w:ascii="Times New Roman" w:eastAsia="Times New Roman" w:hAnsi="Times New Roman" w:cs="Times New Roman"/>
          <w:spacing w:val="25"/>
          <w:sz w:val="24"/>
          <w:szCs w:val="24"/>
          <w:lang w:val="ru-RU"/>
        </w:rPr>
        <w:t xml:space="preserve"> </w:t>
      </w:r>
      <w:r w:rsidRPr="008A72F8">
        <w:rPr>
          <w:rFonts w:ascii="Times New Roman" w:eastAsia="Times New Roman" w:hAnsi="Times New Roman" w:cs="Times New Roman"/>
          <w:sz w:val="24"/>
          <w:szCs w:val="24"/>
          <w:lang w:val="ru-RU"/>
        </w:rPr>
        <w:t>от</w:t>
      </w:r>
      <w:r w:rsidRPr="008A72F8">
        <w:rPr>
          <w:rFonts w:ascii="Times New Roman" w:eastAsia="Times New Roman" w:hAnsi="Times New Roman" w:cs="Times New Roman"/>
          <w:spacing w:val="24"/>
          <w:sz w:val="24"/>
          <w:szCs w:val="24"/>
          <w:lang w:val="ru-RU"/>
        </w:rPr>
        <w:t xml:space="preserve"> </w:t>
      </w:r>
      <w:r w:rsidRPr="008A72F8">
        <w:rPr>
          <w:rFonts w:ascii="Times New Roman" w:eastAsia="Times New Roman" w:hAnsi="Times New Roman" w:cs="Times New Roman"/>
          <w:sz w:val="24"/>
          <w:szCs w:val="24"/>
          <w:lang w:val="ru-RU"/>
        </w:rPr>
        <w:t>действия</w:t>
      </w:r>
      <w:r w:rsidRPr="008A72F8">
        <w:rPr>
          <w:rFonts w:ascii="Times New Roman" w:eastAsia="Times New Roman" w:hAnsi="Times New Roman" w:cs="Times New Roman"/>
          <w:spacing w:val="25"/>
          <w:sz w:val="24"/>
          <w:szCs w:val="24"/>
          <w:lang w:val="ru-RU"/>
        </w:rPr>
        <w:t xml:space="preserve"> </w:t>
      </w:r>
      <w:r w:rsidRPr="008A72F8">
        <w:rPr>
          <w:rFonts w:ascii="Times New Roman" w:eastAsia="Times New Roman" w:hAnsi="Times New Roman" w:cs="Times New Roman"/>
          <w:sz w:val="24"/>
          <w:szCs w:val="24"/>
          <w:lang w:val="ru-RU"/>
        </w:rPr>
        <w:t>к</w:t>
      </w:r>
      <w:r w:rsidRPr="008A72F8">
        <w:rPr>
          <w:rFonts w:ascii="Times New Roman" w:eastAsia="Times New Roman" w:hAnsi="Times New Roman" w:cs="Times New Roman"/>
          <w:spacing w:val="27"/>
          <w:sz w:val="24"/>
          <w:szCs w:val="24"/>
          <w:lang w:val="ru-RU"/>
        </w:rPr>
        <w:t xml:space="preserve"> </w:t>
      </w:r>
      <w:r w:rsidRPr="008A72F8">
        <w:rPr>
          <w:rFonts w:ascii="Times New Roman" w:eastAsia="Times New Roman" w:hAnsi="Times New Roman" w:cs="Times New Roman"/>
          <w:sz w:val="24"/>
          <w:szCs w:val="24"/>
          <w:lang w:val="ru-RU"/>
        </w:rPr>
        <w:t>мысли.</w:t>
      </w:r>
      <w:proofErr w:type="gramEnd"/>
      <w:r w:rsidRPr="008A72F8">
        <w:rPr>
          <w:rFonts w:ascii="Times New Roman" w:eastAsia="Times New Roman" w:hAnsi="Times New Roman" w:cs="Times New Roman"/>
          <w:spacing w:val="24"/>
          <w:sz w:val="24"/>
          <w:szCs w:val="24"/>
          <w:lang w:val="ru-RU"/>
        </w:rPr>
        <w:t xml:space="preserve"> </w:t>
      </w:r>
      <w:r w:rsidRPr="008A72F8">
        <w:rPr>
          <w:rFonts w:ascii="Times New Roman" w:eastAsia="Times New Roman" w:hAnsi="Times New Roman" w:cs="Times New Roman"/>
          <w:sz w:val="24"/>
          <w:szCs w:val="24"/>
          <w:lang w:val="ru-RU"/>
        </w:rPr>
        <w:t>Система</w:t>
      </w:r>
      <w:r w:rsidRPr="008A72F8">
        <w:rPr>
          <w:rFonts w:ascii="Times New Roman" w:eastAsia="Times New Roman" w:hAnsi="Times New Roman" w:cs="Times New Roman"/>
          <w:spacing w:val="22"/>
          <w:sz w:val="24"/>
          <w:szCs w:val="24"/>
          <w:lang w:val="ru-RU"/>
        </w:rPr>
        <w:t xml:space="preserve"> </w:t>
      </w:r>
      <w:r w:rsidRPr="008A72F8">
        <w:rPr>
          <w:rFonts w:ascii="Times New Roman" w:eastAsia="Times New Roman" w:hAnsi="Times New Roman" w:cs="Times New Roman"/>
          <w:sz w:val="24"/>
          <w:szCs w:val="24"/>
          <w:lang w:val="ru-RU"/>
        </w:rPr>
        <w:t>заданий:</w:t>
      </w:r>
      <w:r w:rsidRPr="008A72F8">
        <w:rPr>
          <w:rFonts w:ascii="Times New Roman" w:eastAsia="Times New Roman" w:hAnsi="Times New Roman" w:cs="Times New Roman"/>
          <w:spacing w:val="25"/>
          <w:sz w:val="24"/>
          <w:szCs w:val="24"/>
          <w:lang w:val="ru-RU"/>
        </w:rPr>
        <w:t xml:space="preserve"> </w:t>
      </w:r>
      <w:r w:rsidRPr="008A72F8">
        <w:rPr>
          <w:rFonts w:ascii="Times New Roman" w:eastAsia="Times New Roman" w:hAnsi="Times New Roman" w:cs="Times New Roman"/>
          <w:sz w:val="24"/>
          <w:szCs w:val="24"/>
          <w:lang w:val="ru-RU"/>
        </w:rPr>
        <w:t>пособие</w:t>
      </w:r>
      <w:r w:rsidRPr="008A72F8">
        <w:rPr>
          <w:rFonts w:ascii="Times New Roman" w:eastAsia="Times New Roman" w:hAnsi="Times New Roman" w:cs="Times New Roman"/>
          <w:spacing w:val="24"/>
          <w:sz w:val="24"/>
          <w:szCs w:val="24"/>
          <w:lang w:val="ru-RU"/>
        </w:rPr>
        <w:t xml:space="preserve"> </w:t>
      </w:r>
      <w:r w:rsidRPr="008A72F8">
        <w:rPr>
          <w:rFonts w:ascii="Times New Roman" w:eastAsia="Times New Roman" w:hAnsi="Times New Roman" w:cs="Times New Roman"/>
          <w:sz w:val="24"/>
          <w:szCs w:val="24"/>
          <w:lang w:val="ru-RU"/>
        </w:rPr>
        <w:t>для</w:t>
      </w:r>
      <w:r w:rsidRPr="008A72F8">
        <w:rPr>
          <w:rFonts w:ascii="Times New Roman" w:eastAsia="Times New Roman" w:hAnsi="Times New Roman" w:cs="Times New Roman"/>
          <w:spacing w:val="27"/>
          <w:sz w:val="24"/>
          <w:szCs w:val="24"/>
          <w:lang w:val="ru-RU"/>
        </w:rPr>
        <w:t xml:space="preserve"> </w:t>
      </w:r>
      <w:r w:rsidRPr="008A72F8">
        <w:rPr>
          <w:rFonts w:ascii="Times New Roman" w:eastAsia="Times New Roman" w:hAnsi="Times New Roman" w:cs="Times New Roman"/>
          <w:sz w:val="24"/>
          <w:szCs w:val="24"/>
          <w:lang w:val="ru-RU"/>
        </w:rPr>
        <w:t>учителя/</w:t>
      </w:r>
      <w:r w:rsidRPr="008A72F8">
        <w:rPr>
          <w:rFonts w:ascii="Times New Roman" w:eastAsia="Times New Roman" w:hAnsi="Times New Roman" w:cs="Times New Roman"/>
          <w:spacing w:val="34"/>
          <w:sz w:val="24"/>
          <w:szCs w:val="24"/>
          <w:lang w:val="ru-RU"/>
        </w:rPr>
        <w:t xml:space="preserve"> </w:t>
      </w:r>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26"/>
          <w:sz w:val="24"/>
          <w:szCs w:val="24"/>
          <w:lang w:val="ru-RU"/>
        </w:rPr>
        <w:t xml:space="preserve"> </w:t>
      </w:r>
      <w:r w:rsidRPr="008A72F8">
        <w:rPr>
          <w:rFonts w:ascii="Times New Roman" w:eastAsia="Times New Roman" w:hAnsi="Times New Roman" w:cs="Times New Roman"/>
          <w:sz w:val="24"/>
          <w:szCs w:val="24"/>
          <w:lang w:val="ru-RU"/>
        </w:rPr>
        <w:t>М.: Просвещение,</w:t>
      </w:r>
      <w:r w:rsidRPr="008A72F8">
        <w:rPr>
          <w:rFonts w:ascii="Times New Roman" w:eastAsia="Times New Roman" w:hAnsi="Times New Roman" w:cs="Times New Roman"/>
          <w:spacing w:val="-2"/>
          <w:sz w:val="24"/>
          <w:szCs w:val="24"/>
          <w:lang w:val="ru-RU"/>
        </w:rPr>
        <w:t xml:space="preserve"> </w:t>
      </w:r>
      <w:r w:rsidRPr="008A72F8">
        <w:rPr>
          <w:rFonts w:ascii="Times New Roman" w:eastAsia="Times New Roman" w:hAnsi="Times New Roman" w:cs="Times New Roman"/>
          <w:sz w:val="24"/>
          <w:szCs w:val="24"/>
          <w:lang w:val="ru-RU"/>
        </w:rPr>
        <w:t>2010.</w:t>
      </w:r>
    </w:p>
    <w:p w:rsidR="005E63F5" w:rsidRPr="008A72F8" w:rsidRDefault="005E63F5" w:rsidP="009F283F">
      <w:pPr>
        <w:pStyle w:val="a4"/>
        <w:numPr>
          <w:ilvl w:val="0"/>
          <w:numId w:val="2"/>
        </w:numPr>
        <w:tabs>
          <w:tab w:val="left" w:pos="834"/>
        </w:tabs>
        <w:ind w:right="352" w:hanging="356"/>
        <w:rPr>
          <w:rFonts w:ascii="Times New Roman" w:eastAsia="Times New Roman" w:hAnsi="Times New Roman" w:cs="Times New Roman"/>
          <w:sz w:val="24"/>
          <w:szCs w:val="24"/>
          <w:lang w:val="ru-RU"/>
        </w:rPr>
      </w:pPr>
      <w:r w:rsidRPr="008A72F8">
        <w:rPr>
          <w:rFonts w:ascii="Times New Roman" w:eastAsia="Times New Roman" w:hAnsi="Times New Roman" w:cs="Times New Roman"/>
          <w:sz w:val="24"/>
          <w:szCs w:val="24"/>
          <w:lang w:val="ru-RU"/>
        </w:rPr>
        <w:t>Ермаков Д. Информатизация образования и</w:t>
      </w:r>
      <w:r w:rsidRPr="008A72F8">
        <w:rPr>
          <w:rFonts w:ascii="Times New Roman" w:eastAsia="Times New Roman" w:hAnsi="Times New Roman" w:cs="Times New Roman"/>
          <w:spacing w:val="-7"/>
          <w:sz w:val="24"/>
          <w:szCs w:val="24"/>
          <w:lang w:val="ru-RU"/>
        </w:rPr>
        <w:t xml:space="preserve"> </w:t>
      </w:r>
      <w:r w:rsidRPr="008A72F8">
        <w:rPr>
          <w:rFonts w:ascii="Times New Roman" w:eastAsia="Times New Roman" w:hAnsi="Times New Roman" w:cs="Times New Roman"/>
          <w:sz w:val="24"/>
          <w:szCs w:val="24"/>
          <w:lang w:val="ru-RU"/>
        </w:rPr>
        <w:t>информационная компетентность учащихся // Народное образование. – 2009. - №4. – С.</w:t>
      </w:r>
      <w:r w:rsidRPr="008A72F8">
        <w:rPr>
          <w:rFonts w:ascii="Times New Roman" w:eastAsia="Times New Roman" w:hAnsi="Times New Roman" w:cs="Times New Roman"/>
          <w:spacing w:val="-20"/>
          <w:sz w:val="24"/>
          <w:szCs w:val="24"/>
          <w:lang w:val="ru-RU"/>
        </w:rPr>
        <w:t xml:space="preserve"> </w:t>
      </w:r>
      <w:r w:rsidRPr="008A72F8">
        <w:rPr>
          <w:rFonts w:ascii="Times New Roman" w:eastAsia="Times New Roman" w:hAnsi="Times New Roman" w:cs="Times New Roman"/>
          <w:sz w:val="24"/>
          <w:szCs w:val="24"/>
          <w:lang w:val="ru-RU"/>
        </w:rPr>
        <w:t>158- 161.</w:t>
      </w:r>
    </w:p>
    <w:p w:rsidR="005E63F5" w:rsidRPr="008A72F8" w:rsidRDefault="005E63F5" w:rsidP="009F283F">
      <w:pPr>
        <w:pStyle w:val="a4"/>
        <w:numPr>
          <w:ilvl w:val="0"/>
          <w:numId w:val="2"/>
        </w:numPr>
        <w:tabs>
          <w:tab w:val="left" w:pos="834"/>
        </w:tabs>
        <w:ind w:right="191" w:hanging="356"/>
        <w:rPr>
          <w:rFonts w:ascii="Times New Roman" w:eastAsia="Times New Roman" w:hAnsi="Times New Roman" w:cs="Times New Roman"/>
          <w:sz w:val="24"/>
          <w:szCs w:val="24"/>
          <w:lang w:val="ru-RU"/>
        </w:rPr>
      </w:pPr>
      <w:proofErr w:type="spellStart"/>
      <w:r w:rsidRPr="008A72F8">
        <w:rPr>
          <w:rFonts w:ascii="Times New Roman" w:hAnsi="Times New Roman" w:cs="Times New Roman"/>
          <w:sz w:val="24"/>
          <w:szCs w:val="24"/>
          <w:lang w:val="ru-RU"/>
        </w:rPr>
        <w:t>Кизик</w:t>
      </w:r>
      <w:proofErr w:type="spellEnd"/>
      <w:r w:rsidRPr="008A72F8">
        <w:rPr>
          <w:rFonts w:ascii="Times New Roman" w:hAnsi="Times New Roman" w:cs="Times New Roman"/>
          <w:sz w:val="24"/>
          <w:szCs w:val="24"/>
          <w:lang w:val="ru-RU"/>
        </w:rPr>
        <w:t xml:space="preserve"> О.А. К вопросу о становлении информационной компетентности</w:t>
      </w:r>
      <w:r w:rsidRPr="008A72F8">
        <w:rPr>
          <w:rFonts w:ascii="Times New Roman" w:hAnsi="Times New Roman" w:cs="Times New Roman"/>
          <w:spacing w:val="-22"/>
          <w:sz w:val="24"/>
          <w:szCs w:val="24"/>
          <w:lang w:val="ru-RU"/>
        </w:rPr>
        <w:t xml:space="preserve"> </w:t>
      </w:r>
      <w:r w:rsidRPr="008A72F8">
        <w:rPr>
          <w:rFonts w:ascii="Times New Roman" w:hAnsi="Times New Roman" w:cs="Times New Roman"/>
          <w:sz w:val="24"/>
          <w:szCs w:val="24"/>
          <w:lang w:val="ru-RU"/>
        </w:rPr>
        <w:t>как составляющей профессиональной компетентности</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выпускника профессионального лицея // Материалы научно-методической</w:t>
      </w:r>
      <w:r w:rsidRPr="008A72F8">
        <w:rPr>
          <w:rFonts w:ascii="Times New Roman" w:hAnsi="Times New Roman" w:cs="Times New Roman"/>
          <w:spacing w:val="-24"/>
          <w:sz w:val="24"/>
          <w:szCs w:val="24"/>
          <w:lang w:val="ru-RU"/>
        </w:rPr>
        <w:t xml:space="preserve"> </w:t>
      </w:r>
      <w:r w:rsidRPr="008A72F8">
        <w:rPr>
          <w:rFonts w:ascii="Times New Roman" w:hAnsi="Times New Roman" w:cs="Times New Roman"/>
          <w:sz w:val="24"/>
          <w:szCs w:val="24"/>
          <w:lang w:val="ru-RU"/>
        </w:rPr>
        <w:t>конференции</w:t>
      </w:r>
    </w:p>
    <w:p w:rsidR="005E63F5" w:rsidRPr="008A72F8" w:rsidRDefault="005E63F5" w:rsidP="005E63F5">
      <w:pPr>
        <w:pStyle w:val="a3"/>
        <w:ind w:left="826" w:right="110" w:firstLine="0"/>
        <w:rPr>
          <w:rFonts w:cs="Times New Roman"/>
          <w:sz w:val="24"/>
          <w:szCs w:val="24"/>
          <w:lang w:val="ru-RU"/>
        </w:rPr>
      </w:pPr>
      <w:r w:rsidRPr="008A72F8">
        <w:rPr>
          <w:rFonts w:cs="Times New Roman"/>
          <w:sz w:val="24"/>
          <w:szCs w:val="24"/>
          <w:lang w:val="ru-RU"/>
        </w:rPr>
        <w:t>«Университеты в образовательном пространстве региона: опыт, традиции</w:t>
      </w:r>
      <w:r w:rsidRPr="008A72F8">
        <w:rPr>
          <w:rFonts w:cs="Times New Roman"/>
          <w:spacing w:val="-25"/>
          <w:sz w:val="24"/>
          <w:szCs w:val="24"/>
          <w:lang w:val="ru-RU"/>
        </w:rPr>
        <w:t xml:space="preserve"> </w:t>
      </w:r>
      <w:r w:rsidRPr="008A72F8">
        <w:rPr>
          <w:rFonts w:cs="Times New Roman"/>
          <w:sz w:val="24"/>
          <w:szCs w:val="24"/>
          <w:lang w:val="ru-RU"/>
        </w:rPr>
        <w:t>и инновации». — Петрозаводск, 2003. – Часть</w:t>
      </w:r>
      <w:r w:rsidRPr="008A72F8">
        <w:rPr>
          <w:rFonts w:cs="Times New Roman"/>
          <w:spacing w:val="-17"/>
          <w:sz w:val="24"/>
          <w:szCs w:val="24"/>
          <w:lang w:val="ru-RU"/>
        </w:rPr>
        <w:t xml:space="preserve"> </w:t>
      </w:r>
      <w:r w:rsidRPr="008A72F8">
        <w:rPr>
          <w:rFonts w:cs="Times New Roman"/>
          <w:sz w:val="24"/>
          <w:szCs w:val="24"/>
          <w:lang w:val="ru-RU"/>
        </w:rPr>
        <w:t>1.</w:t>
      </w:r>
    </w:p>
    <w:p w:rsidR="005E63F5" w:rsidRPr="008A72F8" w:rsidRDefault="005E63F5" w:rsidP="009F283F">
      <w:pPr>
        <w:pStyle w:val="a4"/>
        <w:numPr>
          <w:ilvl w:val="0"/>
          <w:numId w:val="2"/>
        </w:numPr>
        <w:tabs>
          <w:tab w:val="left" w:pos="834"/>
        </w:tabs>
        <w:ind w:right="263" w:hanging="356"/>
        <w:rPr>
          <w:rFonts w:ascii="Times New Roman" w:eastAsia="Times New Roman" w:hAnsi="Times New Roman" w:cs="Times New Roman"/>
          <w:sz w:val="24"/>
          <w:szCs w:val="24"/>
          <w:lang w:val="ru-RU"/>
        </w:rPr>
      </w:pPr>
      <w:proofErr w:type="spellStart"/>
      <w:r w:rsidRPr="008A72F8">
        <w:rPr>
          <w:rFonts w:ascii="Times New Roman" w:hAnsi="Times New Roman" w:cs="Times New Roman"/>
          <w:sz w:val="24"/>
          <w:szCs w:val="24"/>
          <w:lang w:val="ru-RU"/>
        </w:rPr>
        <w:t>Звонников</w:t>
      </w:r>
      <w:proofErr w:type="spellEnd"/>
      <w:r w:rsidRPr="008A72F8">
        <w:rPr>
          <w:rFonts w:ascii="Times New Roman" w:hAnsi="Times New Roman" w:cs="Times New Roman"/>
          <w:sz w:val="24"/>
          <w:szCs w:val="24"/>
          <w:lang w:val="ru-RU"/>
        </w:rPr>
        <w:t xml:space="preserve"> В.И. Современные средства оценивания результатов обучения</w:t>
      </w:r>
      <w:r w:rsidRPr="008A72F8">
        <w:rPr>
          <w:rFonts w:ascii="Times New Roman" w:hAnsi="Times New Roman" w:cs="Times New Roman"/>
          <w:spacing w:val="-28"/>
          <w:sz w:val="24"/>
          <w:szCs w:val="24"/>
          <w:lang w:val="ru-RU"/>
        </w:rPr>
        <w:t xml:space="preserve"> </w:t>
      </w:r>
      <w:r w:rsidRPr="008A72F8">
        <w:rPr>
          <w:rFonts w:ascii="Times New Roman" w:hAnsi="Times New Roman" w:cs="Times New Roman"/>
          <w:sz w:val="24"/>
          <w:szCs w:val="24"/>
          <w:lang w:val="ru-RU"/>
        </w:rPr>
        <w:t xml:space="preserve">// учеб. пособия для студ. </w:t>
      </w:r>
      <w:proofErr w:type="spellStart"/>
      <w:r w:rsidRPr="008A72F8">
        <w:rPr>
          <w:rFonts w:ascii="Times New Roman" w:hAnsi="Times New Roman" w:cs="Times New Roman"/>
          <w:sz w:val="24"/>
          <w:szCs w:val="24"/>
          <w:lang w:val="ru-RU"/>
        </w:rPr>
        <w:t>высш</w:t>
      </w:r>
      <w:proofErr w:type="spellEnd"/>
      <w:r w:rsidRPr="008A72F8">
        <w:rPr>
          <w:rFonts w:ascii="Times New Roman" w:hAnsi="Times New Roman" w:cs="Times New Roman"/>
          <w:sz w:val="24"/>
          <w:szCs w:val="24"/>
          <w:lang w:val="ru-RU"/>
        </w:rPr>
        <w:t>. учеб. заведений</w:t>
      </w:r>
      <w:proofErr w:type="gramStart"/>
      <w:r w:rsidRPr="008A72F8">
        <w:rPr>
          <w:rFonts w:ascii="Times New Roman" w:hAnsi="Times New Roman" w:cs="Times New Roman"/>
          <w:sz w:val="24"/>
          <w:szCs w:val="24"/>
          <w:lang w:val="ru-RU"/>
        </w:rPr>
        <w:t xml:space="preserve"> .</w:t>
      </w:r>
      <w:proofErr w:type="gramEnd"/>
      <w:r w:rsidRPr="008A72F8">
        <w:rPr>
          <w:rFonts w:ascii="Times New Roman" w:hAnsi="Times New Roman" w:cs="Times New Roman"/>
          <w:sz w:val="24"/>
          <w:szCs w:val="24"/>
          <w:lang w:val="ru-RU"/>
        </w:rPr>
        <w:t xml:space="preserve"> - М.: Издательский</w:t>
      </w:r>
      <w:r w:rsidRPr="008A72F8">
        <w:rPr>
          <w:rFonts w:ascii="Times New Roman" w:hAnsi="Times New Roman" w:cs="Times New Roman"/>
          <w:spacing w:val="-15"/>
          <w:sz w:val="24"/>
          <w:szCs w:val="24"/>
          <w:lang w:val="ru-RU"/>
        </w:rPr>
        <w:t xml:space="preserve"> </w:t>
      </w:r>
      <w:r w:rsidRPr="008A72F8">
        <w:rPr>
          <w:rFonts w:ascii="Times New Roman" w:hAnsi="Times New Roman" w:cs="Times New Roman"/>
          <w:sz w:val="24"/>
          <w:szCs w:val="24"/>
          <w:lang w:val="ru-RU"/>
        </w:rPr>
        <w:t>центр "Академия", 2007. - С.</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78-79.</w:t>
      </w:r>
    </w:p>
    <w:p w:rsidR="005E63F5" w:rsidRPr="008A72F8" w:rsidRDefault="005E63F5" w:rsidP="009F283F">
      <w:pPr>
        <w:pStyle w:val="a4"/>
        <w:numPr>
          <w:ilvl w:val="0"/>
          <w:numId w:val="2"/>
        </w:numPr>
        <w:tabs>
          <w:tab w:val="left" w:pos="834"/>
        </w:tabs>
        <w:ind w:right="192" w:hanging="356"/>
        <w:jc w:val="both"/>
        <w:rPr>
          <w:rFonts w:ascii="Times New Roman" w:eastAsia="Times New Roman" w:hAnsi="Times New Roman" w:cs="Times New Roman"/>
          <w:sz w:val="24"/>
          <w:szCs w:val="24"/>
          <w:lang w:val="ru-RU"/>
        </w:rPr>
      </w:pPr>
      <w:proofErr w:type="spellStart"/>
      <w:r w:rsidRPr="008A72F8">
        <w:rPr>
          <w:rFonts w:ascii="Times New Roman" w:eastAsia="Times New Roman" w:hAnsi="Times New Roman" w:cs="Times New Roman"/>
          <w:sz w:val="24"/>
          <w:szCs w:val="24"/>
          <w:lang w:val="ru-RU"/>
        </w:rPr>
        <w:t>Осмоловская</w:t>
      </w:r>
      <w:proofErr w:type="spellEnd"/>
      <w:r w:rsidRPr="008A72F8">
        <w:rPr>
          <w:rFonts w:ascii="Times New Roman" w:eastAsia="Times New Roman" w:hAnsi="Times New Roman" w:cs="Times New Roman"/>
          <w:sz w:val="24"/>
          <w:szCs w:val="24"/>
          <w:lang w:val="ru-RU"/>
        </w:rPr>
        <w:t xml:space="preserve"> И. Ключевые компетенции в образовании: их смысл,</w:t>
      </w:r>
      <w:r w:rsidRPr="008A72F8">
        <w:rPr>
          <w:rFonts w:ascii="Times New Roman" w:eastAsia="Times New Roman" w:hAnsi="Times New Roman" w:cs="Times New Roman"/>
          <w:spacing w:val="-23"/>
          <w:sz w:val="24"/>
          <w:szCs w:val="24"/>
          <w:lang w:val="ru-RU"/>
        </w:rPr>
        <w:t xml:space="preserve"> </w:t>
      </w:r>
      <w:r w:rsidRPr="008A72F8">
        <w:rPr>
          <w:rFonts w:ascii="Times New Roman" w:eastAsia="Times New Roman" w:hAnsi="Times New Roman" w:cs="Times New Roman"/>
          <w:sz w:val="24"/>
          <w:szCs w:val="24"/>
          <w:lang w:val="ru-RU"/>
        </w:rPr>
        <w:t>значение и способы формирования // Директор школы. – 2006. - №8. – С.</w:t>
      </w:r>
      <w:r w:rsidRPr="008A72F8">
        <w:rPr>
          <w:rFonts w:ascii="Times New Roman" w:eastAsia="Times New Roman" w:hAnsi="Times New Roman" w:cs="Times New Roman"/>
          <w:spacing w:val="-14"/>
          <w:sz w:val="24"/>
          <w:szCs w:val="24"/>
          <w:lang w:val="ru-RU"/>
        </w:rPr>
        <w:t xml:space="preserve"> </w:t>
      </w:r>
      <w:r w:rsidRPr="008A72F8">
        <w:rPr>
          <w:rFonts w:ascii="Times New Roman" w:eastAsia="Times New Roman" w:hAnsi="Times New Roman" w:cs="Times New Roman"/>
          <w:sz w:val="24"/>
          <w:szCs w:val="24"/>
          <w:lang w:val="ru-RU"/>
        </w:rPr>
        <w:t>65.</w:t>
      </w:r>
    </w:p>
    <w:p w:rsidR="005E63F5" w:rsidRPr="00676883" w:rsidRDefault="005E63F5" w:rsidP="009F283F">
      <w:pPr>
        <w:pStyle w:val="a4"/>
        <w:numPr>
          <w:ilvl w:val="0"/>
          <w:numId w:val="2"/>
        </w:numPr>
        <w:tabs>
          <w:tab w:val="left" w:pos="834"/>
        </w:tabs>
        <w:ind w:right="192"/>
        <w:jc w:val="both"/>
        <w:rPr>
          <w:rStyle w:val="a5"/>
          <w:rFonts w:ascii="Times New Roman" w:eastAsia="Times New Roman" w:hAnsi="Times New Roman" w:cs="Times New Roman"/>
          <w:color w:val="auto"/>
          <w:sz w:val="24"/>
          <w:szCs w:val="24"/>
          <w:u w:val="none"/>
          <w:lang w:val="ru-RU"/>
        </w:rPr>
      </w:pPr>
      <w:r w:rsidRPr="008A72F8">
        <w:rPr>
          <w:rFonts w:ascii="Times New Roman" w:eastAsia="Times New Roman" w:hAnsi="Times New Roman" w:cs="Times New Roman"/>
          <w:sz w:val="24"/>
          <w:szCs w:val="24"/>
          <w:lang w:val="ru-RU"/>
        </w:rPr>
        <w:t>Муниципальное бюджетное общеобразовательное учреждение «Гимназия №22» г</w:t>
      </w:r>
      <w:proofErr w:type="gramStart"/>
      <w:r w:rsidRPr="008A72F8">
        <w:rPr>
          <w:rFonts w:ascii="Times New Roman" w:eastAsia="Times New Roman" w:hAnsi="Times New Roman" w:cs="Times New Roman"/>
          <w:sz w:val="24"/>
          <w:szCs w:val="24"/>
          <w:lang w:val="ru-RU"/>
        </w:rPr>
        <w:t>.Б</w:t>
      </w:r>
      <w:proofErr w:type="gramEnd"/>
      <w:r w:rsidRPr="008A72F8">
        <w:rPr>
          <w:rFonts w:ascii="Times New Roman" w:eastAsia="Times New Roman" w:hAnsi="Times New Roman" w:cs="Times New Roman"/>
          <w:sz w:val="24"/>
          <w:szCs w:val="24"/>
          <w:lang w:val="ru-RU"/>
        </w:rPr>
        <w:t xml:space="preserve">елгорода «Программа формирования и развития ИКТ - компетентности участников образовательного процесса на ступени основного общего образования». </w:t>
      </w:r>
      <w:hyperlink r:id="rId14" w:history="1">
        <w:r w:rsidRPr="008A72F8">
          <w:rPr>
            <w:rStyle w:val="a5"/>
            <w:rFonts w:ascii="Times New Roman" w:eastAsia="Times New Roman" w:hAnsi="Times New Roman" w:cs="Times New Roman"/>
            <w:sz w:val="24"/>
            <w:szCs w:val="24"/>
            <w:lang w:val="ru-RU"/>
          </w:rPr>
          <w:t>http://mkunmic.beluo.ru/doc/Programma_gimn_22.pdf</w:t>
        </w:r>
      </w:hyperlink>
    </w:p>
    <w:p w:rsidR="000E6BC8" w:rsidRPr="00BB05EE" w:rsidRDefault="00676883" w:rsidP="007836CF">
      <w:pPr>
        <w:pStyle w:val="a4"/>
        <w:numPr>
          <w:ilvl w:val="0"/>
          <w:numId w:val="2"/>
        </w:numPr>
        <w:tabs>
          <w:tab w:val="left" w:pos="834"/>
        </w:tabs>
        <w:ind w:right="192"/>
        <w:jc w:val="both"/>
        <w:rPr>
          <w:rFonts w:ascii="Times New Roman" w:eastAsia="Times New Roman" w:hAnsi="Times New Roman" w:cs="Times New Roman"/>
          <w:sz w:val="24"/>
          <w:szCs w:val="24"/>
          <w:lang w:val="ru-RU"/>
        </w:rPr>
      </w:pPr>
      <w:r w:rsidRPr="00BB05EE">
        <w:rPr>
          <w:rStyle w:val="a5"/>
          <w:rFonts w:ascii="Times New Roman" w:eastAsia="Times New Roman" w:hAnsi="Times New Roman" w:cs="Times New Roman"/>
          <w:sz w:val="24"/>
          <w:szCs w:val="24"/>
          <w:lang w:val="ru-RU"/>
        </w:rPr>
        <w:t xml:space="preserve"> </w:t>
      </w:r>
      <w:r w:rsidRPr="00BB05EE">
        <w:rPr>
          <w:rFonts w:ascii="Times New Roman" w:eastAsia="Times New Roman" w:hAnsi="Times New Roman" w:cs="Times New Roman"/>
          <w:iCs/>
          <w:sz w:val="24"/>
          <w:szCs w:val="24"/>
          <w:lang w:val="ru-RU"/>
        </w:rPr>
        <w:t>Шапиро К. В.</w:t>
      </w:r>
      <w:r w:rsidR="00BB05EE" w:rsidRPr="00BB05EE">
        <w:rPr>
          <w:rFonts w:ascii="Times New Roman" w:eastAsia="Times New Roman" w:hAnsi="Times New Roman" w:cs="Times New Roman"/>
          <w:iCs/>
          <w:sz w:val="24"/>
          <w:szCs w:val="24"/>
          <w:lang w:val="ru-RU"/>
        </w:rPr>
        <w:t xml:space="preserve"> </w:t>
      </w:r>
      <w:r w:rsidR="00BB05EE" w:rsidRPr="00BB05EE">
        <w:rPr>
          <w:rFonts w:ascii="Times New Roman" w:eastAsia="Times New Roman" w:hAnsi="Times New Roman" w:cs="Times New Roman"/>
          <w:sz w:val="24"/>
          <w:szCs w:val="24"/>
          <w:lang w:val="ru-RU"/>
        </w:rPr>
        <w:t>«Траектория неизбежности: от технологической революции к эффективному контракту».</w:t>
      </w:r>
    </w:p>
    <w:p w:rsidR="009E71AD" w:rsidRPr="008A72F8" w:rsidRDefault="009E71AD" w:rsidP="009E71AD">
      <w:pPr>
        <w:jc w:val="both"/>
        <w:rPr>
          <w:rFonts w:ascii="Times New Roman" w:eastAsia="Calibri" w:hAnsi="Times New Roman" w:cs="Times New Roman"/>
          <w:sz w:val="24"/>
          <w:szCs w:val="24"/>
          <w:lang w:val="ru-RU"/>
        </w:rPr>
        <w:sectPr w:rsidR="009E71AD" w:rsidRPr="008A72F8" w:rsidSect="00015B49">
          <w:footerReference w:type="default" r:id="rId15"/>
          <w:pgSz w:w="11910" w:h="16840"/>
          <w:pgMar w:top="1040" w:right="620" w:bottom="960" w:left="1134" w:header="0" w:footer="761" w:gutter="0"/>
          <w:cols w:space="720"/>
        </w:sectPr>
      </w:pPr>
      <w:r w:rsidRPr="008A72F8">
        <w:rPr>
          <w:rFonts w:ascii="Times New Roman" w:hAnsi="Times New Roman" w:cs="Times New Roman"/>
          <w:sz w:val="24"/>
          <w:szCs w:val="24"/>
          <w:lang w:val="ru-RU"/>
        </w:rPr>
        <w:br w:type="page"/>
      </w:r>
    </w:p>
    <w:p w:rsidR="00FC1F15" w:rsidRDefault="00FC1F15">
      <w:pPr>
        <w:rPr>
          <w:sz w:val="32"/>
          <w:szCs w:val="32"/>
          <w:lang w:val="ru-RU"/>
        </w:rPr>
        <w:sectPr w:rsidR="00FC1F15" w:rsidSect="009B3621">
          <w:headerReference w:type="default" r:id="rId16"/>
          <w:footerReference w:type="default" r:id="rId17"/>
          <w:pgSz w:w="16840" w:h="11910" w:orient="landscape"/>
          <w:pgMar w:top="1500" w:right="1040" w:bottom="720" w:left="940" w:header="0" w:footer="759" w:gutter="0"/>
          <w:pgNumType w:start="56"/>
          <w:cols w:space="720"/>
          <w:docGrid w:linePitch="299"/>
        </w:sectPr>
      </w:pPr>
      <w:bookmarkStart w:id="41" w:name="_Toc388120651"/>
    </w:p>
    <w:p w:rsidR="009B3621" w:rsidRPr="009E599C" w:rsidRDefault="009B3621" w:rsidP="00B40C40">
      <w:pPr>
        <w:pStyle w:val="1"/>
        <w:ind w:left="0"/>
        <w:jc w:val="right"/>
        <w:rPr>
          <w:lang w:val="ru-RU"/>
        </w:rPr>
      </w:pPr>
      <w:bookmarkStart w:id="42" w:name="_Toc441159109"/>
      <w:r w:rsidRPr="00BE6F6F">
        <w:rPr>
          <w:sz w:val="28"/>
          <w:szCs w:val="28"/>
          <w:lang w:val="ru-RU"/>
        </w:rPr>
        <w:lastRenderedPageBreak/>
        <w:t xml:space="preserve">Приложение </w:t>
      </w:r>
      <w:r>
        <w:rPr>
          <w:sz w:val="28"/>
          <w:szCs w:val="28"/>
          <w:lang w:val="ru-RU"/>
        </w:rPr>
        <w:t>1</w:t>
      </w:r>
      <w:r w:rsidRPr="00BE6F6F">
        <w:rPr>
          <w:sz w:val="28"/>
          <w:szCs w:val="28"/>
          <w:lang w:val="ru-RU"/>
        </w:rPr>
        <w:t>.</w:t>
      </w:r>
      <w:r w:rsidR="009C157B">
        <w:rPr>
          <w:sz w:val="28"/>
          <w:szCs w:val="28"/>
          <w:lang w:val="ru-RU"/>
        </w:rPr>
        <w:t xml:space="preserve"> </w:t>
      </w:r>
      <w:r w:rsidR="009C157B">
        <w:rPr>
          <w:sz w:val="28"/>
          <w:szCs w:val="28"/>
          <w:lang w:val="ru-RU"/>
        </w:rPr>
        <w:br/>
      </w:r>
      <w:r w:rsidRPr="009E599C">
        <w:rPr>
          <w:lang w:val="ru-RU"/>
        </w:rPr>
        <w:t>Место подпрограммы в структуре ООП</w:t>
      </w:r>
      <w:bookmarkEnd w:id="42"/>
    </w:p>
    <w:p w:rsidR="009B3621" w:rsidRDefault="00E575E6" w:rsidP="009B3621">
      <w:pPr>
        <w:tabs>
          <w:tab w:val="left" w:pos="7320"/>
        </w:tabs>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pict>
          <v:rect id="Прямоугольник 3098" o:spid="_x0000_s2055" style="position:absolute;margin-left:-4.25pt;margin-top:275.2pt;width:603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" fillcolor="#fbd4b4 [1305]" strokecolor="#f79646 [3209]" strokeweight="2pt">
            <v:fill opacity="20303f"/>
            <v:path arrowok="t"/>
            <v:textbox>
              <w:txbxContent>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Pr="009C157B" w:rsidRDefault="008D4535" w:rsidP="009C157B">
                  <w:pPr>
                    <w:jc w:val="center"/>
                    <w:rPr>
                      <w:rFonts w:ascii="Times New Roman" w:hAnsi="Times New Roman" w:cs="Times New Roman"/>
                      <w:sz w:val="32"/>
                      <w:szCs w:val="32"/>
                      <w:lang w:val="ru-RU"/>
                    </w:rPr>
                  </w:pPr>
                  <w:r w:rsidRPr="009C157B">
                    <w:rPr>
                      <w:rFonts w:ascii="Times New Roman" w:hAnsi="Times New Roman" w:cs="Times New Roman"/>
                      <w:sz w:val="32"/>
                      <w:szCs w:val="32"/>
                      <w:lang w:val="ru-RU"/>
                    </w:rPr>
                    <w:t>Междисциплинарные (</w:t>
                  </w:r>
                  <w:proofErr w:type="spellStart"/>
                  <w:proofErr w:type="gramStart"/>
                  <w:r w:rsidRPr="009C157B">
                    <w:rPr>
                      <w:rFonts w:ascii="Times New Roman" w:hAnsi="Times New Roman" w:cs="Times New Roman"/>
                      <w:sz w:val="32"/>
                      <w:szCs w:val="32"/>
                      <w:lang w:val="ru-RU"/>
                    </w:rPr>
                    <w:t>кросс-предметные</w:t>
                  </w:r>
                  <w:proofErr w:type="spellEnd"/>
                  <w:proofErr w:type="gramEnd"/>
                  <w:r w:rsidRPr="009C157B">
                    <w:rPr>
                      <w:rFonts w:ascii="Times New Roman" w:hAnsi="Times New Roman" w:cs="Times New Roman"/>
                      <w:sz w:val="32"/>
                      <w:szCs w:val="32"/>
                      <w:lang w:val="ru-RU"/>
                    </w:rPr>
                    <w:t>) программы</w:t>
                  </w:r>
                </w:p>
                <w:p w:rsidR="008D4535" w:rsidRPr="009C157B" w:rsidRDefault="008D4535" w:rsidP="009C157B">
                  <w:pPr>
                    <w:jc w:val="center"/>
                    <w:rPr>
                      <w:lang w:val="ru-RU"/>
                    </w:rPr>
                  </w:pPr>
                </w:p>
              </w:txbxContent>
            </v:textbox>
          </v:rect>
        </w:pict>
      </w:r>
      <w:r w:rsidR="009B3621" w:rsidRPr="00621FC1">
        <w:rPr>
          <w:rFonts w:ascii="Times New Roman" w:eastAsia="Times New Roman" w:hAnsi="Times New Roman" w:cs="Times New Roman"/>
          <w:noProof/>
          <w:sz w:val="24"/>
          <w:szCs w:val="24"/>
          <w:lang w:val="ru-RU" w:eastAsia="ru-RU"/>
        </w:rPr>
        <w:drawing>
          <wp:inline distT="0" distB="0" distL="0" distR="0">
            <wp:extent cx="9344025" cy="5381625"/>
            <wp:effectExtent l="19050" t="0" r="47625" b="0"/>
            <wp:docPr id="3094" name="Схема 30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B3621" w:rsidRDefault="009B3621" w:rsidP="000B13FB">
      <w:pPr>
        <w:pStyle w:val="1"/>
        <w:jc w:val="right"/>
        <w:rPr>
          <w:sz w:val="32"/>
          <w:szCs w:val="32"/>
          <w:lang w:val="ru-RU"/>
        </w:rPr>
        <w:sectPr w:rsidR="009B3621" w:rsidSect="00FC1F15">
          <w:type w:val="continuous"/>
          <w:pgSz w:w="16840" w:h="11910" w:orient="landscape"/>
          <w:pgMar w:top="1500" w:right="1040" w:bottom="720" w:left="940" w:header="0" w:footer="759" w:gutter="0"/>
          <w:pgNumType w:start="56"/>
          <w:cols w:space="720"/>
          <w:docGrid w:linePitch="299"/>
        </w:sectPr>
      </w:pPr>
    </w:p>
    <w:p w:rsidR="00E87BED" w:rsidRPr="00BE6F6F" w:rsidRDefault="00E87BED" w:rsidP="000B13FB">
      <w:pPr>
        <w:pStyle w:val="1"/>
        <w:jc w:val="right"/>
        <w:rPr>
          <w:rFonts w:cs="Times New Roman"/>
          <w:sz w:val="32"/>
          <w:szCs w:val="32"/>
          <w:lang w:val="ru-RU"/>
        </w:rPr>
      </w:pPr>
      <w:bookmarkStart w:id="43" w:name="_Toc441159110"/>
      <w:r w:rsidRPr="00BE6F6F">
        <w:rPr>
          <w:sz w:val="32"/>
          <w:szCs w:val="32"/>
          <w:lang w:val="ru-RU"/>
        </w:rPr>
        <w:lastRenderedPageBreak/>
        <w:t>П</w:t>
      </w:r>
      <w:r w:rsidR="00452645">
        <w:rPr>
          <w:sz w:val="32"/>
          <w:szCs w:val="32"/>
          <w:lang w:val="ru-RU"/>
        </w:rPr>
        <w:t>риложение</w:t>
      </w:r>
      <w:r w:rsidRPr="00BE6F6F">
        <w:rPr>
          <w:spacing w:val="-2"/>
          <w:sz w:val="32"/>
          <w:szCs w:val="32"/>
          <w:lang w:val="ru-RU"/>
        </w:rPr>
        <w:t xml:space="preserve"> </w:t>
      </w:r>
      <w:r w:rsidR="000400A2" w:rsidRPr="000400A2">
        <w:rPr>
          <w:sz w:val="32"/>
          <w:szCs w:val="32"/>
          <w:lang w:val="ru-RU"/>
        </w:rPr>
        <w:t>1</w:t>
      </w:r>
      <w:bookmarkStart w:id="44" w:name="_GoBack"/>
      <w:bookmarkEnd w:id="44"/>
      <w:r w:rsidR="00B40C40">
        <w:rPr>
          <w:sz w:val="32"/>
          <w:szCs w:val="32"/>
          <w:lang w:val="ru-RU"/>
        </w:rPr>
        <w:br/>
      </w:r>
      <w:r w:rsidR="000B13FB" w:rsidRPr="00BE6F6F">
        <w:rPr>
          <w:sz w:val="32"/>
          <w:szCs w:val="32"/>
          <w:lang w:val="ru-RU"/>
        </w:rPr>
        <w:t xml:space="preserve"> </w:t>
      </w:r>
      <w:r w:rsidR="00B40C40">
        <w:rPr>
          <w:sz w:val="32"/>
          <w:szCs w:val="32"/>
          <w:lang w:val="ru-RU"/>
        </w:rPr>
        <w:t xml:space="preserve">Анкета для определения </w:t>
      </w:r>
      <w:proofErr w:type="spellStart"/>
      <w:proofErr w:type="gramStart"/>
      <w:r w:rsidR="00B40C40">
        <w:rPr>
          <w:sz w:val="32"/>
          <w:szCs w:val="32"/>
          <w:lang w:val="ru-RU"/>
        </w:rPr>
        <w:t>ИКТ</w:t>
      </w:r>
      <w:r w:rsidRPr="00BE6F6F">
        <w:rPr>
          <w:sz w:val="32"/>
          <w:szCs w:val="32"/>
          <w:lang w:val="ru-RU"/>
        </w:rPr>
        <w:t>-компетентности</w:t>
      </w:r>
      <w:proofErr w:type="spellEnd"/>
      <w:proofErr w:type="gramEnd"/>
      <w:r w:rsidRPr="00BE6F6F">
        <w:rPr>
          <w:sz w:val="32"/>
          <w:szCs w:val="32"/>
          <w:lang w:val="ru-RU"/>
        </w:rPr>
        <w:t xml:space="preserve">  </w:t>
      </w:r>
      <w:bookmarkEnd w:id="43"/>
      <w:r w:rsidR="0032792C">
        <w:rPr>
          <w:sz w:val="32"/>
          <w:szCs w:val="32"/>
          <w:lang w:val="ru-RU"/>
        </w:rPr>
        <w:t>педагогов</w:t>
      </w:r>
    </w:p>
    <w:p w:rsidR="00E87BED" w:rsidRPr="008A72F8" w:rsidRDefault="00E87BED" w:rsidP="00E87BED">
      <w:pPr>
        <w:rPr>
          <w:rFonts w:ascii="Times New Roman" w:eastAsia="Times New Roman" w:hAnsi="Times New Roman" w:cs="Times New Roman"/>
          <w:b/>
          <w:bCs/>
          <w:i/>
          <w:sz w:val="24"/>
          <w:szCs w:val="24"/>
          <w:lang w:val="ru-RU"/>
        </w:rPr>
      </w:pPr>
    </w:p>
    <w:tbl>
      <w:tblPr>
        <w:tblStyle w:val="TableNormal"/>
        <w:tblW w:w="0" w:type="auto"/>
        <w:tblInd w:w="115" w:type="dxa"/>
        <w:tblLayout w:type="fixed"/>
        <w:tblLook w:val="01E0"/>
      </w:tblPr>
      <w:tblGrid>
        <w:gridCol w:w="432"/>
        <w:gridCol w:w="4407"/>
        <w:gridCol w:w="16"/>
        <w:gridCol w:w="3156"/>
        <w:gridCol w:w="1428"/>
      </w:tblGrid>
      <w:tr w:rsidR="00E87BED" w:rsidRPr="008A72F8" w:rsidTr="00452645">
        <w:trPr>
          <w:trHeight w:hRule="exact" w:val="338"/>
        </w:trPr>
        <w:tc>
          <w:tcPr>
            <w:tcW w:w="432"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67"/>
              <w:rPr>
                <w:rFonts w:ascii="Times New Roman" w:eastAsia="Times New Roman" w:hAnsi="Times New Roman" w:cs="Times New Roman"/>
                <w:sz w:val="24"/>
                <w:szCs w:val="24"/>
              </w:rPr>
            </w:pPr>
            <w:r w:rsidRPr="008A72F8">
              <w:rPr>
                <w:rFonts w:ascii="Times New Roman" w:eastAsia="Times New Roman" w:hAnsi="Times New Roman" w:cs="Times New Roman"/>
                <w:b/>
                <w:bCs/>
                <w:sz w:val="24"/>
                <w:szCs w:val="24"/>
              </w:rPr>
              <w:t>№</w:t>
            </w:r>
          </w:p>
        </w:tc>
        <w:tc>
          <w:tcPr>
            <w:tcW w:w="4407"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127"/>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Критерии</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432"/>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Измеритель</w:t>
            </w:r>
            <w:proofErr w:type="spellEnd"/>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278"/>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Баллы</w:t>
            </w:r>
            <w:proofErr w:type="spellEnd"/>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1.</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426"/>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компьютер для</w:t>
            </w:r>
            <w:r w:rsidRPr="008A72F8">
              <w:rPr>
                <w:rFonts w:ascii="Times New Roman" w:hAnsi="Times New Roman" w:cs="Times New Roman"/>
                <w:spacing w:val="-10"/>
                <w:sz w:val="24"/>
                <w:szCs w:val="24"/>
                <w:lang w:val="ru-RU"/>
              </w:rPr>
              <w:t xml:space="preserve"> </w:t>
            </w:r>
            <w:r w:rsidRPr="008A72F8">
              <w:rPr>
                <w:rFonts w:ascii="Times New Roman" w:hAnsi="Times New Roman" w:cs="Times New Roman"/>
                <w:sz w:val="24"/>
                <w:szCs w:val="24"/>
                <w:lang w:val="ru-RU"/>
              </w:rPr>
              <w:t>подготовки уроков</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2.</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1003"/>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ресурсы Интернет</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для подготовки</w:t>
            </w:r>
            <w:r w:rsidRPr="008A72F8">
              <w:rPr>
                <w:rFonts w:ascii="Times New Roman" w:hAnsi="Times New Roman" w:cs="Times New Roman"/>
                <w:spacing w:val="-8"/>
                <w:sz w:val="24"/>
                <w:szCs w:val="24"/>
                <w:lang w:val="ru-RU"/>
              </w:rPr>
              <w:t xml:space="preserve"> </w:t>
            </w:r>
            <w:r w:rsidRPr="008A72F8">
              <w:rPr>
                <w:rFonts w:ascii="Times New Roman" w:hAnsi="Times New Roman" w:cs="Times New Roman"/>
                <w:sz w:val="24"/>
                <w:szCs w:val="24"/>
                <w:lang w:val="ru-RU"/>
              </w:rPr>
              <w:t>уроков</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3.</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Разрабатывает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собственные</w:t>
            </w:r>
            <w:proofErr w:type="spellEnd"/>
            <w:r w:rsidRPr="008A72F8">
              <w:rPr>
                <w:rFonts w:ascii="Times New Roman" w:hAnsi="Times New Roman" w:cs="Times New Roman"/>
                <w:spacing w:val="-12"/>
                <w:sz w:val="24"/>
                <w:szCs w:val="24"/>
              </w:rPr>
              <w:t xml:space="preserve"> </w:t>
            </w:r>
            <w:proofErr w:type="spellStart"/>
            <w:r w:rsidRPr="008A72F8">
              <w:rPr>
                <w:rFonts w:ascii="Times New Roman" w:hAnsi="Times New Roman" w:cs="Times New Roman"/>
                <w:sz w:val="24"/>
                <w:szCs w:val="24"/>
              </w:rPr>
              <w:t>программы</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452645">
        <w:trPr>
          <w:trHeight w:hRule="exact" w:val="337"/>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4.</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84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ИКТ в</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дополнительном образовании</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8"/>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5.</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158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И</w:t>
            </w:r>
            <w:proofErr w:type="gramStart"/>
            <w:r w:rsidRPr="008A72F8">
              <w:rPr>
                <w:rFonts w:ascii="Times New Roman" w:hAnsi="Times New Roman" w:cs="Times New Roman"/>
                <w:sz w:val="24"/>
                <w:szCs w:val="24"/>
                <w:lang w:val="ru-RU"/>
              </w:rPr>
              <w:t>КТ в</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пр</w:t>
            </w:r>
            <w:proofErr w:type="gramEnd"/>
            <w:r w:rsidRPr="008A72F8">
              <w:rPr>
                <w:rFonts w:ascii="Times New Roman" w:hAnsi="Times New Roman" w:cs="Times New Roman"/>
                <w:sz w:val="24"/>
                <w:szCs w:val="24"/>
                <w:lang w:val="ru-RU"/>
              </w:rPr>
              <w:t>оектной деятельности</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8"/>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6.</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Имеет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электронное</w:t>
            </w:r>
            <w:proofErr w:type="spellEnd"/>
            <w:r w:rsidRPr="008A72F8">
              <w:rPr>
                <w:rFonts w:ascii="Times New Roman" w:hAnsi="Times New Roman" w:cs="Times New Roman"/>
                <w:spacing w:val="-12"/>
                <w:sz w:val="24"/>
                <w:szCs w:val="24"/>
              </w:rPr>
              <w:t xml:space="preserve"> </w:t>
            </w:r>
            <w:proofErr w:type="spellStart"/>
            <w:r w:rsidRPr="008A72F8">
              <w:rPr>
                <w:rFonts w:ascii="Times New Roman" w:hAnsi="Times New Roman" w:cs="Times New Roman"/>
                <w:sz w:val="24"/>
                <w:szCs w:val="24"/>
              </w:rPr>
              <w:t>портфолио</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65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7.</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770"/>
              <w:rPr>
                <w:rFonts w:ascii="Times New Roman" w:eastAsia="Times New Roman" w:hAnsi="Times New Roman" w:cs="Times New Roman"/>
                <w:sz w:val="24"/>
                <w:szCs w:val="24"/>
              </w:rPr>
            </w:pPr>
            <w:r w:rsidRPr="008A72F8">
              <w:rPr>
                <w:rFonts w:ascii="Times New Roman" w:hAnsi="Times New Roman" w:cs="Times New Roman"/>
                <w:sz w:val="24"/>
                <w:szCs w:val="24"/>
                <w:lang w:val="ru-RU"/>
              </w:rPr>
              <w:t>Участие в конкурсах, фестивалях</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по применению</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rPr>
              <w:t>ИКТ</w:t>
            </w:r>
          </w:p>
        </w:tc>
        <w:tc>
          <w:tcPr>
            <w:tcW w:w="3172" w:type="dxa"/>
            <w:gridSpan w:val="2"/>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left="33" w:right="432"/>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Победитель</w:t>
            </w:r>
            <w:proofErr w:type="spellEnd"/>
            <w:r w:rsidRPr="008A72F8">
              <w:rPr>
                <w:rFonts w:ascii="Times New Roman" w:hAnsi="Times New Roman" w:cs="Times New Roman"/>
                <w:spacing w:val="-4"/>
                <w:sz w:val="24"/>
                <w:szCs w:val="24"/>
              </w:rPr>
              <w:t xml:space="preserve"> </w:t>
            </w:r>
            <w:proofErr w:type="spellStart"/>
            <w:r w:rsidRPr="008A72F8">
              <w:rPr>
                <w:rFonts w:ascii="Times New Roman" w:hAnsi="Times New Roman" w:cs="Times New Roman"/>
                <w:sz w:val="24"/>
                <w:szCs w:val="24"/>
              </w:rPr>
              <w:t>или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лауреат</w:t>
            </w:r>
            <w:proofErr w:type="spellEnd"/>
          </w:p>
        </w:tc>
        <w:tc>
          <w:tcPr>
            <w:tcW w:w="1428" w:type="dxa"/>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3</w:t>
            </w:r>
          </w:p>
        </w:tc>
      </w:tr>
      <w:tr w:rsidR="00E87BED" w:rsidRPr="008A72F8" w:rsidTr="00452645">
        <w:trPr>
          <w:trHeight w:hRule="exact" w:val="338"/>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4"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4"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452645">
        <w:trPr>
          <w:trHeight w:hRule="exact" w:val="339"/>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8.</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56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Наличие печатных работ,</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размещение материалов в сетевых</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сообществах (образовательного</w:t>
            </w:r>
            <w:r w:rsidRPr="008A72F8">
              <w:rPr>
                <w:rFonts w:ascii="Times New Roman" w:hAnsi="Times New Roman" w:cs="Times New Roman"/>
                <w:spacing w:val="-8"/>
                <w:sz w:val="24"/>
                <w:szCs w:val="24"/>
                <w:lang w:val="ru-RU"/>
              </w:rPr>
              <w:t xml:space="preserve"> </w:t>
            </w:r>
            <w:r w:rsidRPr="008A72F8">
              <w:rPr>
                <w:rFonts w:ascii="Times New Roman" w:hAnsi="Times New Roman" w:cs="Times New Roman"/>
                <w:sz w:val="24"/>
                <w:szCs w:val="24"/>
                <w:lang w:val="ru-RU"/>
              </w:rPr>
              <w:t>характера)</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6B052F">
        <w:trPr>
          <w:trHeight w:hRule="exact" w:val="889"/>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1303"/>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9.</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Наличие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собственной</w:t>
            </w:r>
            <w:proofErr w:type="spellEnd"/>
            <w:r w:rsidRPr="008A72F8">
              <w:rPr>
                <w:rFonts w:ascii="Times New Roman" w:hAnsi="Times New Roman" w:cs="Times New Roman"/>
                <w:sz w:val="24"/>
                <w:szCs w:val="24"/>
              </w:rPr>
              <w:t xml:space="preserve"> Web-</w:t>
            </w:r>
            <w:r w:rsidRPr="008A72F8">
              <w:rPr>
                <w:rFonts w:ascii="Times New Roman" w:hAnsi="Times New Roman" w:cs="Times New Roman"/>
                <w:spacing w:val="-11"/>
                <w:sz w:val="24"/>
                <w:szCs w:val="24"/>
              </w:rPr>
              <w:t xml:space="preserve"> </w:t>
            </w:r>
            <w:proofErr w:type="spellStart"/>
            <w:r w:rsidRPr="008A72F8">
              <w:rPr>
                <w:rFonts w:ascii="Times New Roman" w:hAnsi="Times New Roman" w:cs="Times New Roman"/>
                <w:sz w:val="24"/>
                <w:szCs w:val="24"/>
              </w:rPr>
              <w:t>страницы</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ight="32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материал обновляется</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не реже 1 раза в</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два месяца:</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rPr>
                <w:rFonts w:ascii="Times New Roman" w:eastAsia="Times New Roman" w:hAnsi="Times New Roman" w:cs="Times New Roman"/>
                <w:b/>
                <w:bCs/>
                <w:i/>
                <w:sz w:val="24"/>
                <w:szCs w:val="24"/>
                <w:lang w:val="ru-RU"/>
              </w:rPr>
            </w:pPr>
          </w:p>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3</w:t>
            </w:r>
          </w:p>
        </w:tc>
      </w:tr>
      <w:tr w:rsidR="00E87BED" w:rsidRPr="008A72F8" w:rsidTr="00452645">
        <w:trPr>
          <w:trHeight w:hRule="exact" w:val="1304"/>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ight="23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но материал обновляется</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реже 1</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раза в</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два</w:t>
            </w:r>
            <w:r w:rsidRPr="008A72F8">
              <w:rPr>
                <w:rFonts w:ascii="Times New Roman" w:hAnsi="Times New Roman" w:cs="Times New Roman"/>
                <w:spacing w:val="-68"/>
                <w:sz w:val="24"/>
                <w:szCs w:val="24"/>
                <w:lang w:val="ru-RU"/>
              </w:rPr>
              <w:t xml:space="preserve"> </w:t>
            </w:r>
            <w:r w:rsidRPr="008A72F8">
              <w:rPr>
                <w:rFonts w:ascii="Times New Roman" w:hAnsi="Times New Roman" w:cs="Times New Roman"/>
                <w:sz w:val="24"/>
                <w:szCs w:val="24"/>
                <w:lang w:val="ru-RU"/>
              </w:rPr>
              <w:t>месяца:</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rPr>
                <w:rFonts w:ascii="Times New Roman" w:eastAsia="Times New Roman" w:hAnsi="Times New Roman" w:cs="Times New Roman"/>
                <w:b/>
                <w:bCs/>
                <w:i/>
                <w:sz w:val="24"/>
                <w:szCs w:val="24"/>
                <w:lang w:val="ru-RU"/>
              </w:rPr>
            </w:pPr>
          </w:p>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452645">
        <w:trPr>
          <w:trHeight w:hRule="exact" w:val="660"/>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ight="96"/>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но материал</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не обновляется:</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10.</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41"/>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электронную почту в</w:t>
            </w:r>
            <w:r w:rsidRPr="008A72F8">
              <w:rPr>
                <w:rFonts w:ascii="Times New Roman" w:hAnsi="Times New Roman" w:cs="Times New Roman"/>
                <w:spacing w:val="-12"/>
                <w:sz w:val="24"/>
                <w:szCs w:val="24"/>
                <w:lang w:val="ru-RU"/>
              </w:rPr>
              <w:t xml:space="preserve"> </w:t>
            </w:r>
            <w:r w:rsidRPr="008A72F8">
              <w:rPr>
                <w:rFonts w:ascii="Times New Roman" w:hAnsi="Times New Roman" w:cs="Times New Roman"/>
                <w:sz w:val="24"/>
                <w:szCs w:val="24"/>
                <w:lang w:val="ru-RU"/>
              </w:rPr>
              <w:t>учебных целях</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480"/>
        </w:trPr>
        <w:tc>
          <w:tcPr>
            <w:tcW w:w="432" w:type="dxa"/>
            <w:vMerge/>
            <w:tcBorders>
              <w:left w:val="single" w:sz="6" w:space="0" w:color="000000"/>
              <w:bottom w:val="single" w:sz="4"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4"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B5438B" w:rsidRPr="008A72F8" w:rsidTr="00B5438B">
        <w:trPr>
          <w:trHeight w:hRule="exact" w:val="494"/>
        </w:trPr>
        <w:tc>
          <w:tcPr>
            <w:tcW w:w="432" w:type="dxa"/>
            <w:tcBorders>
              <w:top w:val="single" w:sz="4" w:space="0" w:color="000000"/>
              <w:left w:val="single" w:sz="6" w:space="0" w:color="000000"/>
              <w:right w:val="single" w:sz="6" w:space="0" w:color="000000"/>
            </w:tcBorders>
          </w:tcPr>
          <w:p w:rsidR="00B5438B" w:rsidRPr="008A72F8" w:rsidRDefault="00B5438B"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11.</w:t>
            </w:r>
          </w:p>
        </w:tc>
        <w:tc>
          <w:tcPr>
            <w:tcW w:w="4407" w:type="dxa"/>
            <w:tcBorders>
              <w:top w:val="single" w:sz="4" w:space="0" w:color="000000"/>
              <w:left w:val="single" w:sz="6" w:space="0" w:color="000000"/>
              <w:right w:val="single" w:sz="6" w:space="0" w:color="000000"/>
            </w:tcBorders>
          </w:tcPr>
          <w:p w:rsidR="00B5438B" w:rsidRPr="008A72F8" w:rsidRDefault="00B5438B" w:rsidP="00B5438B">
            <w:pPr>
              <w:pStyle w:val="TableParagraph"/>
              <w:ind w:left="31"/>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Использует </w:t>
            </w:r>
            <w:r>
              <w:rPr>
                <w:rFonts w:ascii="Times New Roman" w:hAnsi="Times New Roman" w:cs="Times New Roman"/>
                <w:sz w:val="24"/>
                <w:szCs w:val="24"/>
                <w:lang w:val="ru-RU"/>
              </w:rPr>
              <w:t>«Электронную учительскую»</w:t>
            </w:r>
          </w:p>
        </w:tc>
        <w:tc>
          <w:tcPr>
            <w:tcW w:w="3172" w:type="dxa"/>
            <w:gridSpan w:val="2"/>
            <w:tcBorders>
              <w:top w:val="single" w:sz="4" w:space="0" w:color="000000"/>
              <w:left w:val="single" w:sz="6" w:space="0" w:color="000000"/>
              <w:bottom w:val="single" w:sz="4" w:space="0" w:color="000000"/>
              <w:right w:val="single" w:sz="6" w:space="0" w:color="000000"/>
            </w:tcBorders>
          </w:tcPr>
          <w:p w:rsidR="00B5438B" w:rsidRPr="008A72F8" w:rsidRDefault="00B5438B" w:rsidP="00B5438B">
            <w:pPr>
              <w:pStyle w:val="TableParagraph"/>
              <w:ind w:left="33" w:right="78"/>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заходит</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для просмотра</w:t>
            </w:r>
            <w:r w:rsidRPr="008A72F8">
              <w:rPr>
                <w:rFonts w:ascii="Times New Roman" w:hAnsi="Times New Roman" w:cs="Times New Roman"/>
                <w:spacing w:val="-8"/>
                <w:sz w:val="24"/>
                <w:szCs w:val="24"/>
                <w:lang w:val="ru-RU"/>
              </w:rPr>
              <w:t xml:space="preserve"> </w:t>
            </w:r>
          </w:p>
        </w:tc>
        <w:tc>
          <w:tcPr>
            <w:tcW w:w="1428" w:type="dxa"/>
            <w:tcBorders>
              <w:top w:val="single" w:sz="4" w:space="0" w:color="000000"/>
              <w:left w:val="single" w:sz="6" w:space="0" w:color="000000"/>
              <w:bottom w:val="single" w:sz="4" w:space="0" w:color="000000"/>
              <w:right w:val="single" w:sz="6" w:space="0" w:color="000000"/>
            </w:tcBorders>
          </w:tcPr>
          <w:p w:rsidR="00B5438B" w:rsidRPr="00B5438B" w:rsidRDefault="00B5438B" w:rsidP="000B13FB">
            <w:pPr>
              <w:pStyle w:val="TableParagraph"/>
              <w:ind w:right="1"/>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1</w:t>
            </w:r>
          </w:p>
        </w:tc>
      </w:tr>
      <w:tr w:rsidR="00E87BED" w:rsidRPr="008A72F8" w:rsidTr="00B5438B">
        <w:trPr>
          <w:trHeight w:hRule="exact" w:val="699"/>
        </w:trPr>
        <w:tc>
          <w:tcPr>
            <w:tcW w:w="432" w:type="dxa"/>
            <w:vMerge w:val="restart"/>
            <w:tcBorders>
              <w:top w:val="nil"/>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23" w:type="dxa"/>
            <w:gridSpan w:val="2"/>
            <w:vMerge w:val="restart"/>
            <w:tcBorders>
              <w:top w:val="nil"/>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56" w:type="dxa"/>
            <w:tcBorders>
              <w:top w:val="single" w:sz="4" w:space="0" w:color="000000"/>
              <w:left w:val="single" w:sz="6" w:space="0" w:color="000000"/>
              <w:bottom w:val="single" w:sz="4" w:space="0" w:color="000000"/>
              <w:right w:val="single" w:sz="6" w:space="0" w:color="000000"/>
            </w:tcBorders>
          </w:tcPr>
          <w:p w:rsidR="00E87BED" w:rsidRPr="008A72F8" w:rsidRDefault="00E87BED" w:rsidP="00B5438B">
            <w:pPr>
              <w:pStyle w:val="TableParagraph"/>
              <w:ind w:left="33" w:right="539"/>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r w:rsidRPr="008A72F8">
              <w:rPr>
                <w:rFonts w:ascii="Times New Roman" w:hAnsi="Times New Roman" w:cs="Times New Roman"/>
                <w:spacing w:val="-3"/>
                <w:sz w:val="24"/>
                <w:szCs w:val="24"/>
              </w:rPr>
              <w:t xml:space="preserve"> </w:t>
            </w:r>
            <w:proofErr w:type="spellStart"/>
            <w:r w:rsidRPr="008A72F8">
              <w:rPr>
                <w:rFonts w:ascii="Times New Roman" w:hAnsi="Times New Roman" w:cs="Times New Roman"/>
                <w:sz w:val="24"/>
                <w:szCs w:val="24"/>
              </w:rPr>
              <w:t>использует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материал</w:t>
            </w:r>
            <w:proofErr w:type="spellEnd"/>
            <w:r w:rsidRPr="008A72F8">
              <w:rPr>
                <w:rFonts w:ascii="Times New Roman" w:hAnsi="Times New Roman" w:cs="Times New Roman"/>
                <w:spacing w:val="-2"/>
                <w:sz w:val="24"/>
                <w:szCs w:val="24"/>
              </w:rPr>
              <w:t xml:space="preserve"> </w:t>
            </w:r>
          </w:p>
        </w:tc>
        <w:tc>
          <w:tcPr>
            <w:tcW w:w="1428" w:type="dxa"/>
            <w:tcBorders>
              <w:top w:val="single" w:sz="4"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B5438B">
        <w:trPr>
          <w:trHeight w:hRule="exact" w:val="426"/>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23" w:type="dxa"/>
            <w:gridSpan w:val="2"/>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56" w:type="dxa"/>
            <w:tcBorders>
              <w:top w:val="single" w:sz="4" w:space="0" w:color="000000"/>
              <w:left w:val="single" w:sz="6" w:space="0" w:color="000000"/>
              <w:bottom w:val="single" w:sz="4" w:space="0" w:color="000000"/>
              <w:right w:val="single" w:sz="6" w:space="0" w:color="000000"/>
            </w:tcBorders>
          </w:tcPr>
          <w:p w:rsidR="00E87BED" w:rsidRPr="008A72F8" w:rsidRDefault="00E87BED" w:rsidP="00B5438B">
            <w:pPr>
              <w:pStyle w:val="TableParagraph"/>
              <w:ind w:left="33" w:right="684"/>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Проявляет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активность</w:t>
            </w:r>
            <w:proofErr w:type="spellEnd"/>
            <w:r w:rsidRPr="008A72F8">
              <w:rPr>
                <w:rFonts w:ascii="Times New Roman" w:hAnsi="Times New Roman" w:cs="Times New Roman"/>
                <w:spacing w:val="-3"/>
                <w:sz w:val="24"/>
                <w:szCs w:val="24"/>
              </w:rPr>
              <w:t xml:space="preserve"> </w:t>
            </w:r>
          </w:p>
        </w:tc>
        <w:tc>
          <w:tcPr>
            <w:tcW w:w="1428" w:type="dxa"/>
            <w:tcBorders>
              <w:top w:val="single" w:sz="4" w:space="0" w:color="000000"/>
              <w:left w:val="single" w:sz="6" w:space="0" w:color="000000"/>
              <w:bottom w:val="single" w:sz="4" w:space="0" w:color="000000"/>
              <w:right w:val="single" w:sz="6" w:space="0" w:color="000000"/>
            </w:tcBorders>
          </w:tcPr>
          <w:p w:rsidR="00E87BED" w:rsidRPr="00B5438B" w:rsidRDefault="00B5438B" w:rsidP="000B13FB">
            <w:pPr>
              <w:pStyle w:val="TableParagraph"/>
              <w:ind w:right="1"/>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3</w:t>
            </w:r>
          </w:p>
        </w:tc>
      </w:tr>
      <w:tr w:rsidR="00E87BED" w:rsidRPr="008A72F8" w:rsidTr="00B5438B">
        <w:trPr>
          <w:trHeight w:hRule="exact" w:val="658"/>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23" w:type="dxa"/>
            <w:gridSpan w:val="2"/>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56" w:type="dxa"/>
            <w:tcBorders>
              <w:top w:val="single" w:sz="4" w:space="0" w:color="000000"/>
              <w:left w:val="single" w:sz="6" w:space="0" w:color="000000"/>
              <w:bottom w:val="single" w:sz="6" w:space="0" w:color="000000"/>
              <w:right w:val="single" w:sz="6" w:space="0" w:color="000000"/>
            </w:tcBorders>
          </w:tcPr>
          <w:p w:rsidR="00E87BED" w:rsidRPr="008A72F8" w:rsidRDefault="00E87BED" w:rsidP="004D6C32">
            <w:pPr>
              <w:pStyle w:val="TableParagraph"/>
              <w:ind w:left="33" w:right="559"/>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заходит</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на</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сайт</w:t>
            </w:r>
            <w:proofErr w:type="spellEnd"/>
          </w:p>
        </w:tc>
        <w:tc>
          <w:tcPr>
            <w:tcW w:w="1428" w:type="dxa"/>
            <w:tcBorders>
              <w:top w:val="single" w:sz="4"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bl>
    <w:p w:rsidR="00E87BED" w:rsidRPr="008A72F8" w:rsidRDefault="00E87BED" w:rsidP="00E87BED">
      <w:pPr>
        <w:rPr>
          <w:rFonts w:ascii="Times New Roman" w:eastAsia="Times New Roman" w:hAnsi="Times New Roman" w:cs="Times New Roman"/>
          <w:b/>
          <w:bCs/>
          <w:i/>
          <w:sz w:val="24"/>
          <w:szCs w:val="24"/>
        </w:rPr>
      </w:pPr>
    </w:p>
    <w:p w:rsidR="00E87BED" w:rsidRPr="008A72F8" w:rsidRDefault="00E87BED" w:rsidP="00E87BED">
      <w:pPr>
        <w:pStyle w:val="a3"/>
        <w:ind w:left="202" w:right="74" w:firstLine="0"/>
        <w:rPr>
          <w:rFonts w:cs="Times New Roman"/>
          <w:sz w:val="24"/>
          <w:szCs w:val="24"/>
        </w:rPr>
      </w:pPr>
      <w:proofErr w:type="spellStart"/>
      <w:r w:rsidRPr="008A72F8">
        <w:rPr>
          <w:rFonts w:cs="Times New Roman"/>
          <w:sz w:val="24"/>
          <w:szCs w:val="24"/>
        </w:rPr>
        <w:t>Максимальное</w:t>
      </w:r>
      <w:proofErr w:type="spellEnd"/>
      <w:r w:rsidRPr="008A72F8">
        <w:rPr>
          <w:rFonts w:cs="Times New Roman"/>
          <w:sz w:val="24"/>
          <w:szCs w:val="24"/>
        </w:rPr>
        <w:t xml:space="preserve"> </w:t>
      </w:r>
      <w:proofErr w:type="spellStart"/>
      <w:r w:rsidRPr="008A72F8">
        <w:rPr>
          <w:rFonts w:cs="Times New Roman"/>
          <w:sz w:val="24"/>
          <w:szCs w:val="24"/>
        </w:rPr>
        <w:t>количество</w:t>
      </w:r>
      <w:proofErr w:type="spellEnd"/>
      <w:r w:rsidRPr="008A72F8">
        <w:rPr>
          <w:rFonts w:cs="Times New Roman"/>
          <w:sz w:val="24"/>
          <w:szCs w:val="24"/>
        </w:rPr>
        <w:t xml:space="preserve"> </w:t>
      </w:r>
      <w:proofErr w:type="spellStart"/>
      <w:r w:rsidRPr="008A72F8">
        <w:rPr>
          <w:rFonts w:cs="Times New Roman"/>
          <w:sz w:val="24"/>
          <w:szCs w:val="24"/>
        </w:rPr>
        <w:t>баллов</w:t>
      </w:r>
      <w:proofErr w:type="spellEnd"/>
      <w:r w:rsidRPr="008A72F8">
        <w:rPr>
          <w:rFonts w:cs="Times New Roman"/>
          <w:sz w:val="24"/>
          <w:szCs w:val="24"/>
        </w:rPr>
        <w:t xml:space="preserve"> -</w:t>
      </w:r>
      <w:r w:rsidRPr="008A72F8">
        <w:rPr>
          <w:rFonts w:cs="Times New Roman"/>
          <w:spacing w:val="-5"/>
          <w:sz w:val="24"/>
          <w:szCs w:val="24"/>
        </w:rPr>
        <w:t xml:space="preserve"> </w:t>
      </w:r>
      <w:r w:rsidRPr="008A72F8">
        <w:rPr>
          <w:rFonts w:cs="Times New Roman"/>
          <w:sz w:val="24"/>
          <w:szCs w:val="24"/>
        </w:rPr>
        <w:t>20</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Менее</w:t>
      </w:r>
      <w:proofErr w:type="spellEnd"/>
      <w:r w:rsidRPr="008A72F8">
        <w:rPr>
          <w:rFonts w:ascii="Times New Roman" w:hAnsi="Times New Roman" w:cs="Times New Roman"/>
          <w:sz w:val="24"/>
          <w:szCs w:val="24"/>
        </w:rPr>
        <w:t xml:space="preserve"> 5 - </w:t>
      </w:r>
      <w:proofErr w:type="spellStart"/>
      <w:r w:rsidRPr="008A72F8">
        <w:rPr>
          <w:rFonts w:ascii="Times New Roman" w:hAnsi="Times New Roman" w:cs="Times New Roman"/>
          <w:sz w:val="24"/>
          <w:szCs w:val="24"/>
        </w:rPr>
        <w:t>низкий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8"/>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r w:rsidRPr="008A72F8">
        <w:rPr>
          <w:rFonts w:ascii="Times New Roman" w:hAnsi="Times New Roman" w:cs="Times New Roman"/>
          <w:sz w:val="24"/>
          <w:szCs w:val="24"/>
        </w:rPr>
        <w:t xml:space="preserve">6 - 10 - </w:t>
      </w:r>
      <w:proofErr w:type="spellStart"/>
      <w:r w:rsidRPr="008A72F8">
        <w:rPr>
          <w:rFonts w:ascii="Times New Roman" w:hAnsi="Times New Roman" w:cs="Times New Roman"/>
          <w:sz w:val="24"/>
          <w:szCs w:val="24"/>
        </w:rPr>
        <w:t>допустимый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r w:rsidRPr="008A72F8">
        <w:rPr>
          <w:rFonts w:ascii="Times New Roman" w:hAnsi="Times New Roman" w:cs="Times New Roman"/>
          <w:sz w:val="24"/>
          <w:szCs w:val="24"/>
        </w:rPr>
        <w:t xml:space="preserve">11 - 17 - </w:t>
      </w:r>
      <w:proofErr w:type="spellStart"/>
      <w:r w:rsidRPr="008A72F8">
        <w:rPr>
          <w:rFonts w:ascii="Times New Roman" w:hAnsi="Times New Roman" w:cs="Times New Roman"/>
          <w:sz w:val="24"/>
          <w:szCs w:val="24"/>
        </w:rPr>
        <w:t>достаточный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r w:rsidRPr="008A72F8">
        <w:rPr>
          <w:rFonts w:ascii="Times New Roman" w:hAnsi="Times New Roman" w:cs="Times New Roman"/>
          <w:sz w:val="24"/>
          <w:szCs w:val="24"/>
        </w:rPr>
        <w:t xml:space="preserve">18 - 20 - </w:t>
      </w:r>
      <w:proofErr w:type="spellStart"/>
      <w:r w:rsidRPr="008A72F8">
        <w:rPr>
          <w:rFonts w:ascii="Times New Roman" w:hAnsi="Times New Roman" w:cs="Times New Roman"/>
          <w:sz w:val="24"/>
          <w:szCs w:val="24"/>
        </w:rPr>
        <w:t>оптимальный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8"/>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Default="00E87BED" w:rsidP="00E87BED">
      <w:pPr>
        <w:rPr>
          <w:rFonts w:ascii="Times New Roman" w:eastAsia="Times New Roman" w:hAnsi="Times New Roman" w:cs="Times New Roman"/>
          <w:sz w:val="24"/>
          <w:szCs w:val="24"/>
        </w:rPr>
      </w:pPr>
    </w:p>
    <w:p w:rsidR="00E87BED" w:rsidRDefault="00E87BED" w:rsidP="00E87BED">
      <w:pPr>
        <w:rPr>
          <w:rFonts w:ascii="Times New Roman" w:eastAsia="Times New Roman" w:hAnsi="Times New Roman" w:cs="Times New Roman"/>
          <w:sz w:val="24"/>
          <w:szCs w:val="24"/>
        </w:rPr>
      </w:pPr>
    </w:p>
    <w:p w:rsidR="000B13FB" w:rsidRDefault="000B13FB" w:rsidP="00E87BED">
      <w:pPr>
        <w:rPr>
          <w:rFonts w:ascii="Times New Roman" w:eastAsia="Times New Roman" w:hAnsi="Times New Roman" w:cs="Times New Roman"/>
          <w:sz w:val="24"/>
          <w:szCs w:val="24"/>
        </w:rPr>
      </w:pPr>
    </w:p>
    <w:p w:rsidR="008D4535" w:rsidRDefault="008D4535">
      <w:pPr>
        <w:rPr>
          <w:rFonts w:ascii="Times New Roman" w:eastAsia="Times New Roman" w:hAnsi="Times New Roman" w:cs="Times New Roman"/>
          <w:sz w:val="24"/>
          <w:szCs w:val="24"/>
        </w:rPr>
      </w:pPr>
      <w:r w:rsidRPr="008D4535">
        <w:rPr>
          <w:rFonts w:ascii="Times New Roman" w:eastAsia="Times New Roman" w:hAnsi="Times New Roman" w:cs="Times New Roman"/>
          <w:noProof/>
          <w:sz w:val="24"/>
          <w:szCs w:val="24"/>
          <w:lang w:val="ru-RU" w:eastAsia="ru-RU"/>
        </w:rPr>
        <w:drawing>
          <wp:inline distT="0" distB="0" distL="0" distR="0">
            <wp:extent cx="5210175" cy="3034030"/>
            <wp:effectExtent l="0" t="0" r="9525" b="1397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4535" w:rsidRDefault="008D45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584C" w:rsidRDefault="00A7584C">
      <w:pPr>
        <w:rPr>
          <w:rFonts w:ascii="Times New Roman" w:eastAsia="Times New Roman" w:hAnsi="Times New Roman" w:cs="Times New Roman"/>
          <w:sz w:val="24"/>
          <w:szCs w:val="24"/>
        </w:rPr>
      </w:pPr>
    </w:p>
    <w:p w:rsidR="00A7584C" w:rsidRPr="00BE6F6F" w:rsidRDefault="00A7584C" w:rsidP="00A7584C">
      <w:pPr>
        <w:pStyle w:val="1"/>
        <w:jc w:val="right"/>
        <w:rPr>
          <w:sz w:val="28"/>
          <w:szCs w:val="28"/>
          <w:lang w:val="ru-RU"/>
        </w:rPr>
      </w:pPr>
      <w:bookmarkStart w:id="45" w:name="_Toc441159112"/>
      <w:r w:rsidRPr="00BE6F6F">
        <w:rPr>
          <w:rFonts w:eastAsia="Calibri"/>
          <w:sz w:val="28"/>
          <w:szCs w:val="28"/>
          <w:lang w:val="ru-RU"/>
        </w:rPr>
        <w:t xml:space="preserve">Приложение </w:t>
      </w:r>
      <w:r>
        <w:rPr>
          <w:rFonts w:eastAsia="Calibri"/>
          <w:sz w:val="28"/>
          <w:szCs w:val="28"/>
          <w:lang w:val="ru-RU"/>
        </w:rPr>
        <w:t>2</w:t>
      </w:r>
      <w:r w:rsidRPr="00BE6F6F">
        <w:rPr>
          <w:rFonts w:eastAsia="Calibri"/>
          <w:sz w:val="28"/>
          <w:szCs w:val="28"/>
          <w:lang w:val="ru-RU"/>
        </w:rPr>
        <w:t>.</w:t>
      </w:r>
      <w:r>
        <w:rPr>
          <w:rFonts w:eastAsia="Calibri"/>
          <w:sz w:val="28"/>
          <w:szCs w:val="28"/>
          <w:lang w:val="ru-RU"/>
        </w:rPr>
        <w:br/>
      </w:r>
      <w:r w:rsidRPr="00BE6F6F">
        <w:rPr>
          <w:sz w:val="28"/>
          <w:szCs w:val="28"/>
          <w:lang w:val="ru-RU"/>
        </w:rPr>
        <w:t>Оценка уровня ИКТ – компетентности педагога (вариант 1, 2, Анкета)</w:t>
      </w:r>
      <w:bookmarkEnd w:id="45"/>
    </w:p>
    <w:p w:rsidR="00A7584C" w:rsidRPr="00E87BED" w:rsidRDefault="00A7584C" w:rsidP="00A7584C">
      <w:pPr>
        <w:spacing w:before="100" w:beforeAutospacing="1" w:after="240"/>
        <w:rPr>
          <w:rFonts w:ascii="Times New Roman" w:hAnsi="Times New Roman"/>
          <w:sz w:val="24"/>
          <w:szCs w:val="24"/>
          <w:lang w:val="ru-RU"/>
        </w:rPr>
      </w:pPr>
      <w:r w:rsidRPr="00E87BED">
        <w:rPr>
          <w:rFonts w:ascii="Times New Roman" w:hAnsi="Times New Roman"/>
          <w:sz w:val="24"/>
          <w:szCs w:val="24"/>
          <w:lang w:val="ru-RU"/>
        </w:rPr>
        <w:t>ФИО _____________________________________________________________________</w:t>
      </w:r>
    </w:p>
    <w:p w:rsidR="00A7584C" w:rsidRPr="00E87BED" w:rsidRDefault="00A7584C" w:rsidP="00A7584C">
      <w:pPr>
        <w:spacing w:before="100" w:beforeAutospacing="1" w:after="240"/>
        <w:rPr>
          <w:rFonts w:ascii="Times New Roman" w:hAnsi="Times New Roman"/>
          <w:sz w:val="24"/>
          <w:szCs w:val="24"/>
          <w:lang w:val="ru-RU"/>
        </w:rPr>
      </w:pPr>
      <w:r w:rsidRPr="00E87BED">
        <w:rPr>
          <w:rFonts w:ascii="Times New Roman" w:hAnsi="Times New Roman"/>
          <w:sz w:val="24"/>
          <w:szCs w:val="24"/>
          <w:lang w:val="ru-RU"/>
        </w:rPr>
        <w:t>Квалификационная категория _________________________________________________</w:t>
      </w:r>
    </w:p>
    <w:p w:rsidR="00A7584C" w:rsidRPr="00E87BED" w:rsidRDefault="00A7584C" w:rsidP="00A7584C">
      <w:pPr>
        <w:spacing w:before="100" w:beforeAutospacing="1" w:after="240"/>
        <w:rPr>
          <w:rFonts w:ascii="Times New Roman" w:hAnsi="Times New Roman"/>
          <w:sz w:val="24"/>
          <w:szCs w:val="24"/>
          <w:lang w:val="ru-RU"/>
        </w:rPr>
      </w:pPr>
      <w:r w:rsidRPr="00E87BED">
        <w:rPr>
          <w:rFonts w:ascii="Times New Roman" w:hAnsi="Times New Roman"/>
          <w:sz w:val="24"/>
          <w:szCs w:val="24"/>
          <w:lang w:val="ru-RU"/>
        </w:rPr>
        <w:t xml:space="preserve">Наличие сайта, ведение </w:t>
      </w:r>
      <w:proofErr w:type="spellStart"/>
      <w:r w:rsidRPr="00E87BED">
        <w:rPr>
          <w:rFonts w:ascii="Times New Roman" w:hAnsi="Times New Roman"/>
          <w:sz w:val="24"/>
          <w:szCs w:val="24"/>
          <w:lang w:val="ru-RU"/>
        </w:rPr>
        <w:t>блога</w:t>
      </w:r>
      <w:proofErr w:type="spellEnd"/>
      <w:r w:rsidRPr="00E87BED">
        <w:rPr>
          <w:rFonts w:ascii="Times New Roman" w:hAnsi="Times New Roman"/>
          <w:sz w:val="24"/>
          <w:szCs w:val="24"/>
          <w:lang w:val="ru-RU"/>
        </w:rPr>
        <w:t xml:space="preserve"> _________________________________________________</w:t>
      </w:r>
    </w:p>
    <w:p w:rsidR="00A7584C" w:rsidRDefault="00A7584C" w:rsidP="00A7584C">
      <w:pPr>
        <w:spacing w:before="100" w:beforeAutospacing="1" w:after="240"/>
      </w:pPr>
      <w:r w:rsidRPr="00237C62">
        <w:rPr>
          <w:rFonts w:ascii="Times New Roman" w:hAnsi="Times New Roman"/>
          <w:sz w:val="24"/>
          <w:szCs w:val="24"/>
        </w:rPr>
        <w:t>КПК ______________________________________________________________________</w:t>
      </w:r>
    </w:p>
    <w:tbl>
      <w:tblPr>
        <w:tblW w:w="9464" w:type="dxa"/>
        <w:tblLayout w:type="fixed"/>
        <w:tblCellMar>
          <w:left w:w="0" w:type="dxa"/>
          <w:right w:w="0" w:type="dxa"/>
        </w:tblCellMar>
        <w:tblLook w:val="0000"/>
      </w:tblPr>
      <w:tblGrid>
        <w:gridCol w:w="5211"/>
        <w:gridCol w:w="1418"/>
        <w:gridCol w:w="1417"/>
        <w:gridCol w:w="1418"/>
      </w:tblGrid>
      <w:tr w:rsidR="00A7584C" w:rsidRPr="007020CD" w:rsidTr="008D4535">
        <w:trPr>
          <w:cantSplit/>
          <w:trHeight w:val="493"/>
          <w:tblHeader/>
        </w:trPr>
        <w:tc>
          <w:tcPr>
            <w:tcW w:w="52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jc w:val="right"/>
              <w:rPr>
                <w:rFonts w:ascii="Times New Roman" w:hAnsi="Times New Roman"/>
                <w:sz w:val="18"/>
                <w:szCs w:val="18"/>
              </w:rPr>
            </w:pPr>
            <w:r w:rsidRPr="007020CD">
              <w:rPr>
                <w:rFonts w:ascii="Times New Roman" w:hAnsi="Times New Roman"/>
                <w:sz w:val="18"/>
                <w:szCs w:val="18"/>
              </w:rPr>
              <w: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spacing w:before="0" w:beforeAutospacing="0" w:after="0" w:afterAutospacing="0"/>
              <w:ind w:left="113" w:right="113"/>
              <w:rPr>
                <w:sz w:val="18"/>
                <w:szCs w:val="18"/>
              </w:rPr>
            </w:pPr>
            <w:r w:rsidRPr="0059249F">
              <w:rPr>
                <w:sz w:val="18"/>
                <w:szCs w:val="18"/>
              </w:rPr>
              <w:t xml:space="preserve">Не использую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spacing w:before="0" w:beforeAutospacing="0" w:after="0" w:afterAutospacing="0"/>
              <w:ind w:left="113" w:right="113"/>
              <w:rPr>
                <w:sz w:val="18"/>
                <w:szCs w:val="18"/>
              </w:rPr>
            </w:pPr>
            <w:r w:rsidRPr="0059249F">
              <w:rPr>
                <w:sz w:val="18"/>
                <w:szCs w:val="18"/>
              </w:rPr>
              <w:t xml:space="preserve">Использую редко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spacing w:before="0" w:beforeAutospacing="0" w:after="0" w:afterAutospacing="0"/>
              <w:ind w:left="113" w:right="113"/>
              <w:rPr>
                <w:sz w:val="18"/>
                <w:szCs w:val="18"/>
              </w:rPr>
            </w:pPr>
            <w:r w:rsidRPr="0059249F">
              <w:rPr>
                <w:sz w:val="18"/>
                <w:szCs w:val="18"/>
              </w:rPr>
              <w:t xml:space="preserve">Использую часто </w:t>
            </w:r>
          </w:p>
        </w:tc>
      </w:tr>
      <w:tr w:rsidR="00A7584C" w:rsidRPr="00B5438B" w:rsidTr="008D4535">
        <w:tc>
          <w:tcPr>
            <w:tcW w:w="946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rPr>
                <w:b/>
              </w:rPr>
            </w:pPr>
            <w:r w:rsidRPr="0059249F">
              <w:rPr>
                <w:b/>
              </w:rPr>
              <w:t xml:space="preserve">Использование ИКТ в повседневной практике учителя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Текстовый</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редактор</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базы</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данных</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таблицы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Программы</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для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создания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презентаций</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Программы для работы с видео, звуком и графикой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Электронная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почта</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Поиск</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информации</w:t>
            </w:r>
            <w:proofErr w:type="spellEnd"/>
            <w:r w:rsidRPr="007020CD">
              <w:rPr>
                <w:rFonts w:ascii="Times New Roman" w:hAnsi="Times New Roman"/>
                <w:sz w:val="24"/>
                <w:szCs w:val="24"/>
              </w:rPr>
              <w:t xml:space="preserve"> в </w:t>
            </w:r>
            <w:proofErr w:type="spellStart"/>
            <w:r w:rsidRPr="007020CD">
              <w:rPr>
                <w:rFonts w:ascii="Times New Roman" w:hAnsi="Times New Roman"/>
                <w:sz w:val="24"/>
                <w:szCs w:val="24"/>
              </w:rPr>
              <w:t>Интернет</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Интернет-форум</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тесты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Компьютерное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моделирование</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Обучающие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программы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Цифровые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энциклопедии</w:t>
            </w:r>
            <w:proofErr w:type="spellEnd"/>
            <w:r w:rsidRPr="007020CD">
              <w:rPr>
                <w:rFonts w:ascii="Times New Roman" w:hAnsi="Times New Roman"/>
                <w:sz w:val="24"/>
                <w:szCs w:val="24"/>
              </w:rPr>
              <w:t xml:space="preserve"> и </w:t>
            </w:r>
            <w:proofErr w:type="spellStart"/>
            <w:r w:rsidRPr="007020CD">
              <w:rPr>
                <w:rFonts w:ascii="Times New Roman" w:hAnsi="Times New Roman"/>
                <w:sz w:val="24"/>
                <w:szCs w:val="24"/>
              </w:rPr>
              <w:t>словари</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Обучающие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игры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Геоинформационные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системы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Интерактивные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доски</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946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rPr>
                <w:b/>
              </w:rPr>
            </w:pPr>
            <w:r w:rsidRPr="0059249F">
              <w:rPr>
                <w:b/>
              </w:rPr>
              <w:t xml:space="preserve">Реализация профессиональных задач педагога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Делаю поурочное планирование с использованием ИКТ</w:t>
            </w:r>
            <w:r w:rsidRPr="007020CD">
              <w:rPr>
                <w:rFonts w:ascii="Times New Roman" w:hAnsi="Times New Roman"/>
                <w:sz w:val="24"/>
                <w:szCs w:val="24"/>
              </w:rPr>
              <w:t>   </w:t>
            </w:r>
            <w:r w:rsidRPr="00E87BED">
              <w:rPr>
                <w:rFonts w:ascii="Times New Roman" w:hAnsi="Times New Roman"/>
                <w:sz w:val="24"/>
                <w:szCs w:val="24"/>
                <w:lang w:val="ru-RU"/>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Готовлю уроки с использованием ИКТ учениками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Подбираю программное обеспечение для учебных целей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Ищу учебные материалы в Интернет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Использую ИКТ для мониторинга развития учеников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Использую ИКТ для взаимодействия с коллегами или родителями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Использую </w:t>
            </w:r>
            <w:proofErr w:type="spellStart"/>
            <w:proofErr w:type="gramStart"/>
            <w:r w:rsidRPr="00E87BED">
              <w:rPr>
                <w:rFonts w:ascii="Times New Roman" w:hAnsi="Times New Roman"/>
                <w:sz w:val="24"/>
                <w:szCs w:val="24"/>
                <w:lang w:val="ru-RU"/>
              </w:rPr>
              <w:t>Интернет-технологии</w:t>
            </w:r>
            <w:proofErr w:type="spellEnd"/>
            <w:proofErr w:type="gramEnd"/>
            <w:r w:rsidRPr="00E87BED">
              <w:rPr>
                <w:rFonts w:ascii="Times New Roman" w:hAnsi="Times New Roman"/>
                <w:sz w:val="24"/>
                <w:szCs w:val="24"/>
                <w:lang w:val="ru-RU"/>
              </w:rPr>
              <w:t xml:space="preserve"> (например, электронную почту, форумы и т.п.) для организации помощи ученикам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Могу оценить пригодность </w:t>
            </w:r>
            <w:r w:rsidRPr="007020CD">
              <w:rPr>
                <w:rFonts w:ascii="Times New Roman" w:hAnsi="Times New Roman"/>
                <w:sz w:val="24"/>
                <w:szCs w:val="24"/>
              </w:rPr>
              <w:t>web</w:t>
            </w:r>
            <w:r w:rsidRPr="00E87BED">
              <w:rPr>
                <w:rFonts w:ascii="Times New Roman" w:hAnsi="Times New Roman"/>
                <w:sz w:val="24"/>
                <w:szCs w:val="24"/>
                <w:lang w:val="ru-RU"/>
              </w:rPr>
              <w:t xml:space="preserve">-сайта для его использования в преподавании и делаю это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9464"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A7584C" w:rsidRPr="0059249F" w:rsidRDefault="00A7584C" w:rsidP="008D4535">
            <w:pPr>
              <w:pStyle w:val="-1"/>
              <w:rPr>
                <w:b/>
              </w:rPr>
            </w:pPr>
            <w:r w:rsidRPr="0059249F">
              <w:rPr>
                <w:b/>
              </w:rPr>
              <w:t>Использую учебные задания следующих типов:</w:t>
            </w:r>
          </w:p>
        </w:tc>
      </w:tr>
      <w:tr w:rsidR="00A7584C" w:rsidRPr="00B5438B" w:rsidTr="008D4535">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Работа над сочинением (докладом, выступлением) с помощью текстового </w:t>
            </w:r>
            <w:r w:rsidRPr="00E87BED">
              <w:rPr>
                <w:rFonts w:ascii="Times New Roman" w:hAnsi="Times New Roman"/>
                <w:sz w:val="24"/>
                <w:szCs w:val="24"/>
                <w:lang w:val="ru-RU"/>
              </w:rPr>
              <w:lastRenderedPageBreak/>
              <w:t xml:space="preserve">редактора.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lastRenderedPageBreak/>
              <w:t>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lastRenderedPageBreak/>
              <w:t xml:space="preserve">Компьютерная презентация доклада на уроке.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Учебные задания, для выполнения которых</w:t>
            </w:r>
            <w:r w:rsidRPr="007020CD">
              <w:rPr>
                <w:rFonts w:ascii="Times New Roman" w:hAnsi="Times New Roman"/>
                <w:sz w:val="24"/>
                <w:szCs w:val="24"/>
              </w:rPr>
              <w:t> </w:t>
            </w:r>
            <w:r w:rsidRPr="00E87BED">
              <w:rPr>
                <w:rFonts w:ascii="Times New Roman" w:hAnsi="Times New Roman"/>
                <w:sz w:val="24"/>
                <w:szCs w:val="24"/>
                <w:lang w:val="ru-RU"/>
              </w:rPr>
              <w:t xml:space="preserve"> используются </w:t>
            </w:r>
            <w:proofErr w:type="spellStart"/>
            <w:r w:rsidRPr="00E87BED">
              <w:rPr>
                <w:rFonts w:ascii="Times New Roman" w:hAnsi="Times New Roman"/>
                <w:sz w:val="24"/>
                <w:szCs w:val="24"/>
                <w:lang w:val="ru-RU"/>
              </w:rPr>
              <w:t>мультимедийные</w:t>
            </w:r>
            <w:proofErr w:type="spellEnd"/>
            <w:r w:rsidRPr="00E87BED">
              <w:rPr>
                <w:rFonts w:ascii="Times New Roman" w:hAnsi="Times New Roman"/>
                <w:sz w:val="24"/>
                <w:szCs w:val="24"/>
                <w:lang w:val="ru-RU"/>
              </w:rPr>
              <w:t xml:space="preserve"> технологий, например, видеофильмы, анимации и т.п. </w:t>
            </w:r>
          </w:p>
        </w:tc>
        <w:tc>
          <w:tcPr>
            <w:tcW w:w="1418" w:type="dxa"/>
            <w:tcBorders>
              <w:top w:val="nil"/>
              <w:left w:val="nil"/>
              <w:bottom w:val="single" w:sz="4"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4"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4"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r w:rsidRPr="00E87BED">
              <w:rPr>
                <w:rFonts w:ascii="Times New Roman" w:hAnsi="Times New Roman"/>
                <w:sz w:val="24"/>
                <w:szCs w:val="24"/>
                <w:lang w:val="ru-RU"/>
              </w:rPr>
              <w:t xml:space="preserve">Учебные задания, для выполнения которых используются сетевые средства организации совместной работы школьников. </w:t>
            </w:r>
            <w:proofErr w:type="spellStart"/>
            <w:r w:rsidRPr="007020CD">
              <w:rPr>
                <w:rFonts w:ascii="Times New Roman" w:hAnsi="Times New Roman"/>
                <w:sz w:val="24"/>
                <w:szCs w:val="24"/>
              </w:rPr>
              <w:t>Например</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для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обсуждения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проблемы</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применяется</w:t>
            </w:r>
            <w:proofErr w:type="spellEnd"/>
            <w:proofErr w:type="gramStart"/>
            <w:r w:rsidRPr="007020CD">
              <w:rPr>
                <w:rFonts w:ascii="Times New Roman" w:hAnsi="Times New Roman"/>
                <w:sz w:val="24"/>
                <w:szCs w:val="24"/>
              </w:rPr>
              <w:t xml:space="preserve">  </w:t>
            </w:r>
            <w:proofErr w:type="spellStart"/>
            <w:r w:rsidRPr="007020CD">
              <w:rPr>
                <w:rFonts w:ascii="Times New Roman" w:hAnsi="Times New Roman"/>
                <w:sz w:val="24"/>
                <w:szCs w:val="24"/>
              </w:rPr>
              <w:t>Интернет</w:t>
            </w:r>
            <w:proofErr w:type="gramEnd"/>
            <w:r w:rsidRPr="007020CD">
              <w:rPr>
                <w:rFonts w:ascii="Times New Roman" w:hAnsi="Times New Roman"/>
                <w:sz w:val="24"/>
                <w:szCs w:val="24"/>
              </w:rPr>
              <w:t>-форумы</w:t>
            </w:r>
            <w:proofErr w:type="spellEnd"/>
            <w:r w:rsidRPr="007020CD">
              <w:rPr>
                <w:rFonts w:ascii="Times New Roman" w:hAnsi="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представления результатов которых школьники создают Интернет-сайты.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виртуальные лаборатории.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компьютерные лаборатории.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с использованием электронных учебников.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Тестирование с помощью специальных программных средств.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используется графические редакторы.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электронные таблицы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w:t>
            </w:r>
            <w:proofErr w:type="spellStart"/>
            <w:r w:rsidRPr="00E87BED">
              <w:rPr>
                <w:rFonts w:ascii="Times New Roman" w:hAnsi="Times New Roman"/>
                <w:sz w:val="24"/>
                <w:szCs w:val="24"/>
                <w:lang w:val="ru-RU"/>
              </w:rPr>
              <w:t>геоинформационные</w:t>
            </w:r>
            <w:proofErr w:type="spellEnd"/>
            <w:r w:rsidRPr="00E87BED">
              <w:rPr>
                <w:rFonts w:ascii="Times New Roman" w:hAnsi="Times New Roman"/>
                <w:sz w:val="24"/>
                <w:szCs w:val="24"/>
                <w:lang w:val="ru-RU"/>
              </w:rPr>
              <w:t xml:space="preserve"> системы.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Работа</w:t>
            </w:r>
            <w:proofErr w:type="spellEnd"/>
            <w:r w:rsidRPr="007020CD">
              <w:rPr>
                <w:rFonts w:ascii="Times New Roman" w:hAnsi="Times New Roman"/>
                <w:sz w:val="24"/>
                <w:szCs w:val="24"/>
              </w:rPr>
              <w:t xml:space="preserve"> с </w:t>
            </w:r>
            <w:proofErr w:type="spellStart"/>
            <w:r w:rsidRPr="007020CD">
              <w:rPr>
                <w:rFonts w:ascii="Times New Roman" w:hAnsi="Times New Roman"/>
                <w:sz w:val="24"/>
                <w:szCs w:val="24"/>
              </w:rPr>
              <w:t>цифровыми</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тренажерами</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Работа с цифровыми инструментами (сканерами, цифровыми фото- и видеокамерами, микроскопами, музыкальными клавиатурами и т.п.)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Работа над долгосрочным (более 2-х недель) учебным проектом.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B5438B"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Работа над</w:t>
            </w:r>
            <w:r w:rsidRPr="007020CD">
              <w:rPr>
                <w:rFonts w:ascii="Times New Roman" w:hAnsi="Times New Roman"/>
                <w:sz w:val="24"/>
                <w:szCs w:val="24"/>
              </w:rPr>
              <w:t> </w:t>
            </w:r>
            <w:r w:rsidRPr="00E87BED">
              <w:rPr>
                <w:rFonts w:ascii="Times New Roman" w:hAnsi="Times New Roman"/>
                <w:sz w:val="24"/>
                <w:szCs w:val="24"/>
                <w:lang w:val="ru-RU"/>
              </w:rPr>
              <w:t xml:space="preserve"> краткосрочным учебным проектом.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jc w:val="right"/>
              <w:rPr>
                <w:rFonts w:ascii="Times New Roman" w:hAnsi="Times New Roman"/>
                <w:sz w:val="24"/>
                <w:szCs w:val="24"/>
              </w:rPr>
            </w:pPr>
            <w:proofErr w:type="spellStart"/>
            <w:r w:rsidRPr="007020CD">
              <w:rPr>
                <w:rFonts w:ascii="Times New Roman" w:hAnsi="Times New Roman"/>
                <w:sz w:val="24"/>
                <w:szCs w:val="24"/>
              </w:rPr>
              <w:t>Итого</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jc w:val="right"/>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jc w:val="right"/>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jc w:val="right"/>
            </w:pPr>
            <w:r w:rsidRPr="00736C61">
              <w:t> </w:t>
            </w:r>
          </w:p>
        </w:tc>
      </w:tr>
    </w:tbl>
    <w:p w:rsidR="00A7584C" w:rsidRDefault="00A7584C" w:rsidP="00A7584C">
      <w:pPr>
        <w:ind w:firstLine="708"/>
        <w:rPr>
          <w:rFonts w:ascii="Times New Roman" w:eastAsia="Times New Roman" w:hAnsi="Times New Roman" w:cs="Times New Roman"/>
          <w:sz w:val="24"/>
          <w:szCs w:val="24"/>
          <w:lang w:val="ru-RU"/>
        </w:rPr>
      </w:pPr>
    </w:p>
    <w:p w:rsidR="00A7584C" w:rsidRPr="00085A94" w:rsidRDefault="00A7584C" w:rsidP="00A7584C">
      <w:pPr>
        <w:rPr>
          <w:rFonts w:ascii="Times New Roman" w:eastAsia="Times New Roman" w:hAnsi="Times New Roman" w:cs="Times New Roman"/>
          <w:sz w:val="24"/>
          <w:szCs w:val="24"/>
          <w:lang w:val="ru-RU"/>
        </w:rPr>
      </w:pPr>
    </w:p>
    <w:p w:rsidR="00A7584C" w:rsidRPr="00BE6F6F" w:rsidRDefault="00A7584C" w:rsidP="00A7584C">
      <w:pPr>
        <w:rPr>
          <w:rFonts w:ascii="Times New Roman" w:eastAsia="Times New Roman" w:hAnsi="Times New Roman" w:cs="Times New Roman"/>
          <w:b/>
          <w:sz w:val="28"/>
          <w:szCs w:val="28"/>
          <w:lang w:val="ru-RU"/>
        </w:rPr>
      </w:pPr>
      <w:r>
        <w:rPr>
          <w:rFonts w:ascii="Times New Roman" w:eastAsia="Times New Roman" w:hAnsi="Times New Roman" w:cs="Times New Roman"/>
          <w:sz w:val="24"/>
          <w:szCs w:val="24"/>
          <w:lang w:val="ru-RU"/>
        </w:rPr>
        <w:br w:type="page"/>
      </w:r>
      <w:r w:rsidRPr="00BE6F6F">
        <w:rPr>
          <w:rFonts w:ascii="Times New Roman" w:eastAsia="Times New Roman" w:hAnsi="Times New Roman" w:cs="Times New Roman"/>
          <w:b/>
          <w:sz w:val="28"/>
          <w:szCs w:val="28"/>
          <w:lang w:val="ru-RU"/>
        </w:rPr>
        <w:lastRenderedPageBreak/>
        <w:t>Результаты оценки педагогов лицея № 179:</w:t>
      </w:r>
    </w:p>
    <w:p w:rsidR="00A7584C" w:rsidRDefault="00A7584C" w:rsidP="00A7584C">
      <w:pPr>
        <w:pStyle w:val="3"/>
        <w:shd w:val="clear" w:color="auto" w:fill="FFFFFF"/>
        <w:spacing w:before="0"/>
        <w:rPr>
          <w:rFonts w:ascii="Times New Roman" w:hAnsi="Times New Roman" w:cs="Times New Roman"/>
          <w:b/>
          <w:i/>
          <w:color w:val="000000"/>
          <w:lang w:val="ru-RU"/>
        </w:rPr>
      </w:pPr>
    </w:p>
    <w:p w:rsidR="00A7584C" w:rsidRPr="009F283F" w:rsidRDefault="00A7584C" w:rsidP="00A7584C">
      <w:pPr>
        <w:pStyle w:val="a6"/>
        <w:rPr>
          <w:b/>
          <w:i/>
          <w:sz w:val="24"/>
          <w:szCs w:val="24"/>
        </w:rPr>
      </w:pPr>
      <w:r w:rsidRPr="009F283F">
        <w:rPr>
          <w:b/>
          <w:i/>
          <w:sz w:val="24"/>
          <w:szCs w:val="24"/>
        </w:rPr>
        <w:t>Текстовый редактор.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94.6%</w:t>
            </w:r>
          </w:p>
        </w:tc>
      </w:tr>
    </w:tbl>
    <w:p w:rsidR="00A7584C" w:rsidRPr="009F283F" w:rsidRDefault="00A7584C" w:rsidP="00A7584C">
      <w:pPr>
        <w:pStyle w:val="a6"/>
        <w:rPr>
          <w:b/>
          <w:i/>
          <w:sz w:val="24"/>
          <w:szCs w:val="24"/>
        </w:rPr>
      </w:pPr>
      <w:r w:rsidRPr="009F283F">
        <w:rPr>
          <w:b/>
          <w:i/>
          <w:sz w:val="24"/>
          <w:szCs w:val="24"/>
        </w:rPr>
        <w:t>Текстовый редактор.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417" w:type="dxa"/>
            <w:tcMar>
              <w:top w:w="15" w:type="dxa"/>
              <w:left w:w="331" w:type="dxa"/>
              <w:bottom w:w="120" w:type="dxa"/>
              <w:right w:w="15" w:type="dxa"/>
            </w:tcMar>
            <w:hideMark/>
          </w:tcPr>
          <w:p w:rsidR="00A7584C" w:rsidRPr="008A72F8" w:rsidRDefault="00A7584C" w:rsidP="00A3797D">
            <w:pPr>
              <w:pStyle w:val="a6"/>
              <w:ind w:firstLine="0"/>
              <w:jc w:val="center"/>
              <w:rPr>
                <w:color w:val="666666"/>
                <w:sz w:val="24"/>
                <w:szCs w:val="24"/>
              </w:rPr>
            </w:pPr>
            <w:r w:rsidRPr="008A72F8">
              <w:rPr>
                <w:color w:val="666666"/>
                <w:sz w:val="24"/>
                <w:szCs w:val="24"/>
              </w:rPr>
              <w:t>51.4</w:t>
            </w:r>
            <w:r w:rsidR="00A3797D">
              <w:rPr>
                <w:color w:val="666666"/>
                <w:sz w:val="24"/>
                <w:szCs w:val="24"/>
              </w:rPr>
              <w:t>%</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48.6%</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Электронные таблицы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A3797D">
            <w:pPr>
              <w:pStyle w:val="a6"/>
              <w:ind w:firstLine="94"/>
              <w:rPr>
                <w:color w:val="666666"/>
                <w:sz w:val="24"/>
                <w:szCs w:val="24"/>
              </w:rPr>
            </w:pPr>
            <w:r w:rsidRPr="008A72F8">
              <w:rPr>
                <w:color w:val="666666"/>
                <w:sz w:val="24"/>
                <w:szCs w:val="24"/>
              </w:rPr>
              <w:t>45.9%</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48.6%</w:t>
            </w:r>
          </w:p>
        </w:tc>
      </w:tr>
    </w:tbl>
    <w:p w:rsidR="00A7584C" w:rsidRPr="009F283F" w:rsidRDefault="00A7584C" w:rsidP="00A7584C">
      <w:pPr>
        <w:pStyle w:val="a6"/>
        <w:rPr>
          <w:b/>
          <w:i/>
          <w:sz w:val="24"/>
          <w:szCs w:val="24"/>
        </w:rPr>
      </w:pPr>
      <w:r w:rsidRPr="009F283F">
        <w:rPr>
          <w:b/>
          <w:i/>
          <w:sz w:val="24"/>
          <w:szCs w:val="24"/>
        </w:rPr>
        <w:t>Электронные таблицы.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10.8%</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70.3%</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18.9%</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Электронные базы данных.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18.9%</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32.4%</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48.6%</w:t>
            </w:r>
          </w:p>
        </w:tc>
      </w:tr>
    </w:tbl>
    <w:p w:rsidR="00A7584C" w:rsidRPr="009F283F" w:rsidRDefault="00A7584C" w:rsidP="00A7584C">
      <w:pPr>
        <w:pStyle w:val="a6"/>
        <w:rPr>
          <w:b/>
          <w:i/>
          <w:sz w:val="24"/>
          <w:szCs w:val="24"/>
        </w:rPr>
      </w:pPr>
      <w:r w:rsidRPr="009F283F">
        <w:rPr>
          <w:b/>
          <w:i/>
          <w:sz w:val="24"/>
          <w:szCs w:val="24"/>
        </w:rPr>
        <w:t>Электронные базы данных.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21.6%</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62.2%</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16.2%</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Программы для создания презентаций.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16.2%</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83.8%</w:t>
            </w:r>
          </w:p>
        </w:tc>
      </w:tr>
    </w:tbl>
    <w:p w:rsidR="00A7584C" w:rsidRPr="009F283F" w:rsidRDefault="00A7584C" w:rsidP="00A7584C">
      <w:pPr>
        <w:pStyle w:val="a6"/>
        <w:rPr>
          <w:b/>
          <w:i/>
          <w:sz w:val="24"/>
          <w:szCs w:val="24"/>
        </w:rPr>
      </w:pPr>
      <w:r w:rsidRPr="009F283F">
        <w:rPr>
          <w:b/>
          <w:i/>
          <w:sz w:val="24"/>
          <w:szCs w:val="24"/>
        </w:rPr>
        <w:t>Программы для создания презентаций.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2.7%</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59.5%</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37.8%</w:t>
            </w:r>
          </w:p>
        </w:tc>
      </w:tr>
    </w:tbl>
    <w:p w:rsidR="00A7584C" w:rsidRDefault="00A7584C" w:rsidP="00A7584C">
      <w:pPr>
        <w:pStyle w:val="a6"/>
      </w:pPr>
    </w:p>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Распечатка дополнительных материалов и упражнений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10.8%</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89.2%</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Программы для работы с видео, звуком и графикой.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48.6%</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45.9%</w:t>
            </w:r>
          </w:p>
        </w:tc>
      </w:tr>
    </w:tbl>
    <w:p w:rsidR="00A7584C" w:rsidRPr="009F283F" w:rsidRDefault="00A7584C" w:rsidP="00A7584C">
      <w:pPr>
        <w:pStyle w:val="a6"/>
        <w:rPr>
          <w:b/>
          <w:i/>
          <w:sz w:val="24"/>
          <w:szCs w:val="24"/>
        </w:rPr>
      </w:pPr>
      <w:r w:rsidRPr="009F283F">
        <w:rPr>
          <w:b/>
          <w:i/>
          <w:sz w:val="24"/>
          <w:szCs w:val="24"/>
        </w:rPr>
        <w:t>Программы для работы с видео, звуком и графикой. Уровень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22.2%</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61.1%</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16.7%</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Электронная почта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23"/>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23"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23"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lastRenderedPageBreak/>
              <w:t>использую часто</w:t>
            </w:r>
          </w:p>
        </w:tc>
        <w:tc>
          <w:tcPr>
            <w:tcW w:w="1523"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94.6%</w:t>
            </w:r>
          </w:p>
        </w:tc>
      </w:tr>
    </w:tbl>
    <w:p w:rsidR="00A7584C" w:rsidRPr="009F283F" w:rsidRDefault="00A7584C" w:rsidP="00A7584C">
      <w:pPr>
        <w:pStyle w:val="a6"/>
        <w:rPr>
          <w:b/>
          <w:i/>
          <w:sz w:val="24"/>
          <w:szCs w:val="24"/>
        </w:rPr>
      </w:pPr>
      <w:r w:rsidRPr="009F283F">
        <w:rPr>
          <w:b/>
          <w:i/>
          <w:sz w:val="24"/>
          <w:szCs w:val="24"/>
        </w:rPr>
        <w:t>Электронные тесты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8.1%</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62.2%</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29.7%</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Обучающие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13.5%</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48.6%</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37.8%</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Делаю поурочное планирование с использованием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2.7%</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40.5%</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56.8%</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Ищу учебные материалы в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8.1%</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91.9%</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Использую ИКТ для мониторинга развития учеников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18.9%</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59.5%</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21.6%</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 xml:space="preserve">Использую </w:t>
      </w:r>
      <w:proofErr w:type="spellStart"/>
      <w:proofErr w:type="gramStart"/>
      <w:r w:rsidRPr="009F283F">
        <w:rPr>
          <w:b/>
          <w:i/>
          <w:sz w:val="24"/>
          <w:szCs w:val="24"/>
        </w:rPr>
        <w:t>Интернет-технологии</w:t>
      </w:r>
      <w:proofErr w:type="spellEnd"/>
      <w:proofErr w:type="gramEnd"/>
      <w:r w:rsidRPr="009F283F">
        <w:rPr>
          <w:b/>
          <w:i/>
          <w:sz w:val="24"/>
          <w:szCs w:val="24"/>
        </w:rPr>
        <w:t xml:space="preserve"> (например, электронную почту, форумы и т.п.) для организации помощи ученикам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09"/>
        <w:gridCol w:w="1275"/>
      </w:tblGrid>
      <w:tr w:rsidR="00A7584C" w:rsidRPr="008A72F8" w:rsidTr="00A3797D">
        <w:tc>
          <w:tcPr>
            <w:tcW w:w="2709"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lastRenderedPageBreak/>
              <w:t>не использую</w:t>
            </w:r>
          </w:p>
        </w:tc>
        <w:tc>
          <w:tcPr>
            <w:tcW w:w="1275"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10.8%</w:t>
            </w:r>
          </w:p>
        </w:tc>
      </w:tr>
      <w:tr w:rsidR="00A7584C" w:rsidRPr="008A72F8" w:rsidTr="00A3797D">
        <w:tc>
          <w:tcPr>
            <w:tcW w:w="2709"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275"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43.2%</w:t>
            </w:r>
          </w:p>
        </w:tc>
      </w:tr>
      <w:tr w:rsidR="00A7584C" w:rsidRPr="008A72F8" w:rsidTr="00A3797D">
        <w:tc>
          <w:tcPr>
            <w:tcW w:w="2709"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275"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45.9%</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 xml:space="preserve">Использую учебные задания учебные задания, для выполнения которых используются сетевые средства организации совместной работы школьников. Например, для обсуждения проблемы применяется </w:t>
      </w:r>
      <w:proofErr w:type="spellStart"/>
      <w:proofErr w:type="gramStart"/>
      <w:r w:rsidRPr="009F283F">
        <w:rPr>
          <w:b/>
          <w:i/>
          <w:sz w:val="24"/>
          <w:szCs w:val="24"/>
        </w:rPr>
        <w:t>Интернет-форумы</w:t>
      </w:r>
      <w:proofErr w:type="spellEnd"/>
      <w:proofErr w:type="gramEnd"/>
      <w:r w:rsidRPr="009F283F">
        <w:rPr>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50"/>
        <w:gridCol w:w="1134"/>
      </w:tblGrid>
      <w:tr w:rsidR="00A7584C" w:rsidRPr="008A72F8" w:rsidTr="00A3797D">
        <w:tc>
          <w:tcPr>
            <w:tcW w:w="285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13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51.4%</w:t>
            </w:r>
          </w:p>
        </w:tc>
      </w:tr>
      <w:tr w:rsidR="00A7584C" w:rsidRPr="008A72F8" w:rsidTr="00A3797D">
        <w:tc>
          <w:tcPr>
            <w:tcW w:w="285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13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35.1%</w:t>
            </w:r>
          </w:p>
        </w:tc>
      </w:tr>
      <w:tr w:rsidR="00A7584C" w:rsidRPr="008A72F8" w:rsidTr="00A3797D">
        <w:tc>
          <w:tcPr>
            <w:tcW w:w="285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13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13.5%</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Использую учебные задания учебные задания, для выполнения которых требуется работа с цифровыми инструментами (сканерами, цифровыми фото- и видеокамерами, микроскопами, музыкальными клавиатурами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30"/>
        <w:gridCol w:w="1154"/>
      </w:tblGrid>
      <w:tr w:rsidR="00A7584C" w:rsidRPr="008A72F8" w:rsidTr="00A3797D">
        <w:tc>
          <w:tcPr>
            <w:tcW w:w="283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15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35.3%</w:t>
            </w:r>
          </w:p>
        </w:tc>
      </w:tr>
      <w:tr w:rsidR="00A7584C" w:rsidRPr="008A72F8" w:rsidTr="00A3797D">
        <w:tc>
          <w:tcPr>
            <w:tcW w:w="283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15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52.9%</w:t>
            </w:r>
          </w:p>
        </w:tc>
      </w:tr>
      <w:tr w:rsidR="00A7584C" w:rsidRPr="008A72F8" w:rsidTr="00A3797D">
        <w:tc>
          <w:tcPr>
            <w:tcW w:w="283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15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11.8%</w:t>
            </w:r>
          </w:p>
        </w:tc>
      </w:tr>
    </w:tbl>
    <w:p w:rsidR="00A7584C" w:rsidRDefault="00A7584C" w:rsidP="00A7584C">
      <w:pPr>
        <w:pStyle w:val="a6"/>
      </w:pPr>
    </w:p>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Потребность в курсах повышения квалификации в области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34"/>
        <w:gridCol w:w="992"/>
      </w:tblGrid>
      <w:tr w:rsidR="00A7584C" w:rsidRPr="008A72F8" w:rsidTr="00A3797D">
        <w:tc>
          <w:tcPr>
            <w:tcW w:w="3134" w:type="dxa"/>
            <w:noWrap/>
            <w:tcMar>
              <w:top w:w="15" w:type="dxa"/>
              <w:left w:w="15" w:type="dxa"/>
              <w:bottom w:w="120" w:type="dxa"/>
              <w:right w:w="15" w:type="dxa"/>
            </w:tcMar>
            <w:hideMark/>
          </w:tcPr>
          <w:p w:rsidR="00A7584C" w:rsidRPr="008A72F8" w:rsidRDefault="00A7584C" w:rsidP="00A3797D">
            <w:pPr>
              <w:pStyle w:val="a6"/>
              <w:ind w:firstLine="0"/>
              <w:rPr>
                <w:sz w:val="24"/>
                <w:szCs w:val="24"/>
              </w:rPr>
            </w:pPr>
            <w:r w:rsidRPr="008A72F8">
              <w:rPr>
                <w:sz w:val="24"/>
                <w:szCs w:val="24"/>
              </w:rPr>
              <w:t>на базе лицея</w:t>
            </w:r>
          </w:p>
        </w:tc>
        <w:tc>
          <w:tcPr>
            <w:tcW w:w="992" w:type="dxa"/>
            <w:tcMar>
              <w:top w:w="15" w:type="dxa"/>
              <w:left w:w="331" w:type="dxa"/>
              <w:bottom w:w="120" w:type="dxa"/>
              <w:right w:w="15" w:type="dxa"/>
            </w:tcMar>
            <w:hideMark/>
          </w:tcPr>
          <w:p w:rsidR="00A7584C" w:rsidRPr="008A72F8" w:rsidRDefault="00A7584C" w:rsidP="00A3797D">
            <w:pPr>
              <w:pStyle w:val="a6"/>
              <w:ind w:hanging="48"/>
              <w:rPr>
                <w:color w:val="666666"/>
                <w:sz w:val="24"/>
                <w:szCs w:val="24"/>
              </w:rPr>
            </w:pPr>
            <w:r w:rsidRPr="008A72F8">
              <w:rPr>
                <w:color w:val="666666"/>
                <w:sz w:val="24"/>
                <w:szCs w:val="24"/>
              </w:rPr>
              <w:t>53.3%</w:t>
            </w:r>
          </w:p>
        </w:tc>
      </w:tr>
      <w:tr w:rsidR="00A7584C" w:rsidRPr="008A72F8" w:rsidTr="00A3797D">
        <w:tc>
          <w:tcPr>
            <w:tcW w:w="3134" w:type="dxa"/>
            <w:noWrap/>
            <w:tcMar>
              <w:top w:w="15" w:type="dxa"/>
              <w:left w:w="15" w:type="dxa"/>
              <w:bottom w:w="120" w:type="dxa"/>
              <w:right w:w="15" w:type="dxa"/>
            </w:tcMar>
            <w:hideMark/>
          </w:tcPr>
          <w:p w:rsidR="00A7584C" w:rsidRPr="008A72F8" w:rsidRDefault="00A7584C" w:rsidP="00A3797D">
            <w:pPr>
              <w:pStyle w:val="a6"/>
              <w:ind w:firstLine="0"/>
              <w:rPr>
                <w:sz w:val="24"/>
                <w:szCs w:val="24"/>
              </w:rPr>
            </w:pPr>
            <w:r w:rsidRPr="008A72F8">
              <w:rPr>
                <w:sz w:val="24"/>
                <w:szCs w:val="24"/>
              </w:rPr>
              <w:t>дистанционные курсы</w:t>
            </w:r>
          </w:p>
        </w:tc>
        <w:tc>
          <w:tcPr>
            <w:tcW w:w="992" w:type="dxa"/>
            <w:tcMar>
              <w:top w:w="15" w:type="dxa"/>
              <w:left w:w="331" w:type="dxa"/>
              <w:bottom w:w="120" w:type="dxa"/>
              <w:right w:w="15" w:type="dxa"/>
            </w:tcMar>
            <w:hideMark/>
          </w:tcPr>
          <w:p w:rsidR="00A7584C" w:rsidRPr="008A72F8" w:rsidRDefault="00A7584C" w:rsidP="00A3797D">
            <w:pPr>
              <w:pStyle w:val="a6"/>
              <w:ind w:hanging="48"/>
              <w:rPr>
                <w:color w:val="666666"/>
                <w:sz w:val="24"/>
                <w:szCs w:val="24"/>
              </w:rPr>
            </w:pPr>
            <w:r w:rsidRPr="008A72F8">
              <w:rPr>
                <w:color w:val="666666"/>
                <w:sz w:val="24"/>
                <w:szCs w:val="24"/>
              </w:rPr>
              <w:t>26.7%</w:t>
            </w:r>
          </w:p>
        </w:tc>
      </w:tr>
      <w:tr w:rsidR="00A7584C" w:rsidRPr="008A72F8" w:rsidTr="00A3797D">
        <w:tc>
          <w:tcPr>
            <w:tcW w:w="3134" w:type="dxa"/>
            <w:noWrap/>
            <w:tcMar>
              <w:top w:w="15" w:type="dxa"/>
              <w:left w:w="15" w:type="dxa"/>
              <w:bottom w:w="120" w:type="dxa"/>
              <w:right w:w="15" w:type="dxa"/>
            </w:tcMar>
            <w:hideMark/>
          </w:tcPr>
          <w:p w:rsidR="00A7584C" w:rsidRPr="008A72F8" w:rsidRDefault="00A7584C" w:rsidP="00A3797D">
            <w:pPr>
              <w:pStyle w:val="a6"/>
              <w:ind w:firstLine="0"/>
              <w:rPr>
                <w:sz w:val="24"/>
                <w:szCs w:val="24"/>
              </w:rPr>
            </w:pPr>
            <w:r w:rsidRPr="008A72F8">
              <w:rPr>
                <w:sz w:val="24"/>
                <w:szCs w:val="24"/>
              </w:rPr>
              <w:t>на базе АППО, РЦОК и т.д.</w:t>
            </w:r>
          </w:p>
        </w:tc>
        <w:tc>
          <w:tcPr>
            <w:tcW w:w="992" w:type="dxa"/>
            <w:tcMar>
              <w:top w:w="15" w:type="dxa"/>
              <w:left w:w="331" w:type="dxa"/>
              <w:bottom w:w="120" w:type="dxa"/>
              <w:right w:w="15" w:type="dxa"/>
            </w:tcMar>
            <w:hideMark/>
          </w:tcPr>
          <w:p w:rsidR="00A7584C" w:rsidRPr="008A72F8" w:rsidRDefault="00A7584C" w:rsidP="00A3797D">
            <w:pPr>
              <w:pStyle w:val="a6"/>
              <w:ind w:hanging="48"/>
              <w:rPr>
                <w:color w:val="666666"/>
                <w:sz w:val="24"/>
                <w:szCs w:val="24"/>
              </w:rPr>
            </w:pPr>
            <w:r w:rsidRPr="008A72F8">
              <w:rPr>
                <w:color w:val="666666"/>
                <w:sz w:val="24"/>
                <w:szCs w:val="24"/>
              </w:rPr>
              <w:t>36.7%</w:t>
            </w:r>
          </w:p>
        </w:tc>
      </w:tr>
    </w:tbl>
    <w:p w:rsidR="00A7584C" w:rsidRPr="008A72F8" w:rsidRDefault="00A7584C" w:rsidP="00A7584C">
      <w:pPr>
        <w:pStyle w:val="a6"/>
        <w:rPr>
          <w:sz w:val="24"/>
          <w:szCs w:val="24"/>
        </w:rPr>
      </w:pPr>
    </w:p>
    <w:p w:rsidR="00A7584C" w:rsidRDefault="00A7584C" w:rsidP="00A7584C">
      <w:pPr>
        <w:rPr>
          <w:rFonts w:ascii="Times New Roman" w:eastAsia="Times New Roman" w:hAnsi="Times New Roman" w:cs="Times New Roman"/>
          <w:sz w:val="24"/>
          <w:szCs w:val="24"/>
          <w:lang w:val="ru-RU"/>
        </w:rPr>
      </w:pPr>
    </w:p>
    <w:p w:rsidR="00D07D45" w:rsidRDefault="00D07D4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7D45" w:rsidRPr="00085A94" w:rsidRDefault="00D07D45" w:rsidP="00D07D45">
      <w:pPr>
        <w:spacing w:before="100" w:beforeAutospacing="1" w:after="100" w:afterAutospacing="1"/>
        <w:jc w:val="center"/>
        <w:rPr>
          <w:rFonts w:ascii="Times New Roman" w:hAnsi="Times New Roman"/>
          <w:sz w:val="24"/>
          <w:szCs w:val="24"/>
          <w:lang w:val="ru-RU"/>
        </w:rPr>
      </w:pPr>
      <w:r w:rsidRPr="00085A94">
        <w:rPr>
          <w:rFonts w:ascii="Times New Roman" w:hAnsi="Times New Roman"/>
          <w:sz w:val="24"/>
          <w:szCs w:val="24"/>
          <w:lang w:val="ru-RU"/>
        </w:rPr>
        <w:lastRenderedPageBreak/>
        <w:t xml:space="preserve">ОЦЕНКА </w:t>
      </w:r>
      <w:proofErr w:type="gramStart"/>
      <w:r w:rsidRPr="00085A94">
        <w:rPr>
          <w:rFonts w:ascii="Times New Roman" w:hAnsi="Times New Roman"/>
          <w:sz w:val="24"/>
          <w:szCs w:val="24"/>
          <w:lang w:val="ru-RU"/>
        </w:rPr>
        <w:t>ИКТ-КОМПЕТЕНТНОСТИ</w:t>
      </w:r>
      <w:proofErr w:type="gramEnd"/>
      <w:r w:rsidRPr="00085A94">
        <w:rPr>
          <w:rFonts w:ascii="Times New Roman" w:hAnsi="Times New Roman"/>
          <w:sz w:val="24"/>
          <w:szCs w:val="24"/>
          <w:lang w:val="ru-RU"/>
        </w:rPr>
        <w:t xml:space="preserve"> ПЕДАГОГА  (вариант 2)</w:t>
      </w:r>
    </w:p>
    <w:p w:rsidR="00D07D45" w:rsidRPr="00085A94" w:rsidRDefault="00D07D45" w:rsidP="00D07D4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ФИО _______________________________________________________________________</w:t>
      </w:r>
    </w:p>
    <w:p w:rsidR="00D07D45" w:rsidRPr="00085A94" w:rsidRDefault="00D07D45" w:rsidP="00D07D4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bl>
      <w:tblPr>
        <w:tblW w:w="9072" w:type="dxa"/>
        <w:tblCellMar>
          <w:left w:w="0" w:type="dxa"/>
          <w:right w:w="0" w:type="dxa"/>
        </w:tblCellMar>
        <w:tblLook w:val="04A0"/>
      </w:tblPr>
      <w:tblGrid>
        <w:gridCol w:w="5013"/>
        <w:gridCol w:w="1323"/>
        <w:gridCol w:w="1368"/>
        <w:gridCol w:w="1368"/>
      </w:tblGrid>
      <w:tr w:rsidR="00D07D45" w:rsidRPr="00085A94" w:rsidTr="008D4535">
        <w:trPr>
          <w:cantSplit/>
          <w:trHeight w:val="1444"/>
        </w:trPr>
        <w:tc>
          <w:tcPr>
            <w:tcW w:w="86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Не использую </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редко </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часто </w:t>
            </w:r>
          </w:p>
        </w:tc>
      </w:tr>
      <w:tr w:rsidR="00D07D45" w:rsidRPr="00B5438B" w:rsidTr="008D4535">
        <w:tc>
          <w:tcPr>
            <w:tcW w:w="109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Использование ИКТ в повседневной практике учителя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Текстовый редактор.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Электронные базы данных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Электронные таблицы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Программы для создания презентаций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Распечатка дополнительных материалов и упражнений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Программы для работы с видео, звуком и графикой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Электронная почта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Поиск информации в Интернет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Интернет-форум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Электронные тесты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Сбор данных с помощью компьютерных лабораторий (стационарных или мобильных)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Компьютерное моделирование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Обучающие программы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Цифровые энциклопедии и словари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Обучающие игры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proofErr w:type="spellStart"/>
            <w:r w:rsidRPr="00085A94">
              <w:rPr>
                <w:rFonts w:ascii="Times New Roman" w:hAnsi="Times New Roman"/>
                <w:sz w:val="24"/>
                <w:szCs w:val="24"/>
                <w:lang w:val="ru-RU"/>
              </w:rPr>
              <w:t>Геоинформационные</w:t>
            </w:r>
            <w:proofErr w:type="spellEnd"/>
            <w:r w:rsidRPr="00085A94">
              <w:rPr>
                <w:rFonts w:ascii="Times New Roman" w:hAnsi="Times New Roman"/>
                <w:sz w:val="24"/>
                <w:szCs w:val="24"/>
                <w:lang w:val="ru-RU"/>
              </w:rPr>
              <w:t xml:space="preserve"> системы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Интерактивные доски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в системе управления учебным процессом (Хронограф)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109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Реализация профессиональных задач педагога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Делаю поурочное планирование с использованием ИКТ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Готовлю уроки с использованием ИКТ учениками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Подбираю программное обеспечение для учебных целей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Ищу учебные материалы в Интернет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ИКТ для мониторинга развития учеников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Эффективно использую ИКТ для объяснений на уроке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ИКТ для взаимодействия с коллегами или родителями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w:t>
            </w:r>
            <w:proofErr w:type="spellStart"/>
            <w:proofErr w:type="gramStart"/>
            <w:r w:rsidRPr="00085A94">
              <w:rPr>
                <w:rFonts w:ascii="Times New Roman" w:hAnsi="Times New Roman"/>
                <w:sz w:val="24"/>
                <w:szCs w:val="24"/>
                <w:lang w:val="ru-RU"/>
              </w:rPr>
              <w:t>Интернет-технологии</w:t>
            </w:r>
            <w:proofErr w:type="spellEnd"/>
            <w:proofErr w:type="gramEnd"/>
            <w:r w:rsidRPr="00085A94">
              <w:rPr>
                <w:rFonts w:ascii="Times New Roman" w:hAnsi="Times New Roman"/>
                <w:sz w:val="24"/>
                <w:szCs w:val="24"/>
                <w:lang w:val="ru-RU"/>
              </w:rPr>
              <w:t xml:space="preserve"> (например, электронную почту, форумы и т.п.) для организации помощи ученикам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lastRenderedPageBreak/>
              <w:t xml:space="preserve">Могу оценить пригодность web-сайта для его использования в преподавании и делаю это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109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Использую учебные задания следующих типов:</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над сочинением (докладом, </w:t>
            </w:r>
            <w:proofErr w:type="spellStart"/>
            <w:r w:rsidRPr="00085A94">
              <w:rPr>
                <w:rFonts w:ascii="Times New Roman" w:hAnsi="Times New Roman"/>
                <w:sz w:val="24"/>
                <w:szCs w:val="24"/>
                <w:lang w:val="ru-RU"/>
              </w:rPr>
              <w:t>выспулением</w:t>
            </w:r>
            <w:proofErr w:type="spellEnd"/>
            <w:r w:rsidRPr="00085A94">
              <w:rPr>
                <w:rFonts w:ascii="Times New Roman" w:hAnsi="Times New Roman"/>
                <w:sz w:val="24"/>
                <w:szCs w:val="24"/>
                <w:lang w:val="ru-RU"/>
              </w:rPr>
              <w:t xml:space="preserve">) с помощью текстового редактора.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Компьютерная презентация доклада на уроке.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w:t>
            </w:r>
            <w:proofErr w:type="spellStart"/>
            <w:r w:rsidRPr="00085A94">
              <w:rPr>
                <w:rFonts w:ascii="Times New Roman" w:hAnsi="Times New Roman"/>
                <w:sz w:val="24"/>
                <w:szCs w:val="24"/>
                <w:lang w:val="ru-RU"/>
              </w:rPr>
              <w:t>мультимедийные</w:t>
            </w:r>
            <w:proofErr w:type="spellEnd"/>
            <w:r w:rsidRPr="00085A94">
              <w:rPr>
                <w:rFonts w:ascii="Times New Roman" w:hAnsi="Times New Roman"/>
                <w:sz w:val="24"/>
                <w:szCs w:val="24"/>
                <w:lang w:val="ru-RU"/>
              </w:rPr>
              <w:t xml:space="preserve"> технологий, например, видеофильмы, анимации и т.п.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сетевые средства организации совместной работы школьников. Например, для обсуждения проблемы применяется  </w:t>
            </w:r>
            <w:proofErr w:type="spellStart"/>
            <w:proofErr w:type="gramStart"/>
            <w:r w:rsidRPr="00085A94">
              <w:rPr>
                <w:rFonts w:ascii="Times New Roman" w:hAnsi="Times New Roman"/>
                <w:sz w:val="24"/>
                <w:szCs w:val="24"/>
                <w:lang w:val="ru-RU"/>
              </w:rPr>
              <w:t>Интернет-форумы</w:t>
            </w:r>
            <w:proofErr w:type="spellEnd"/>
            <w:proofErr w:type="gramEnd"/>
            <w:r w:rsidRPr="00085A94">
              <w:rPr>
                <w:rFonts w:ascii="Times New Roman" w:hAnsi="Times New Roman"/>
                <w:sz w:val="24"/>
                <w:szCs w:val="24"/>
                <w:lang w:val="ru-RU"/>
              </w:rPr>
              <w:t xml:space="preserve">.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представления результатов которых школьники создают Интернет-сайты.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виртуальные лаборатории.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компьютерные лаборатории.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с использованием электронных учебников.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Тестирование с помощью специальных программных средств.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используется графические редакторы.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электронные таблицы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w:t>
            </w:r>
            <w:proofErr w:type="spellStart"/>
            <w:r w:rsidRPr="00085A94">
              <w:rPr>
                <w:rFonts w:ascii="Times New Roman" w:hAnsi="Times New Roman"/>
                <w:sz w:val="24"/>
                <w:szCs w:val="24"/>
                <w:lang w:val="ru-RU"/>
              </w:rPr>
              <w:t>геоинформационные</w:t>
            </w:r>
            <w:proofErr w:type="spellEnd"/>
            <w:r w:rsidRPr="00085A94">
              <w:rPr>
                <w:rFonts w:ascii="Times New Roman" w:hAnsi="Times New Roman"/>
                <w:sz w:val="24"/>
                <w:szCs w:val="24"/>
                <w:lang w:val="ru-RU"/>
              </w:rPr>
              <w:t xml:space="preserve"> системы.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с цифровыми тренажерами.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с цифровыми инструментами (сканерами, цифровыми фото- и видеокамерами, микроскопами, музыкальными клавиатурами и т.п.)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над долгосрочным (более 2-х недель) учебным проектом.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B5438B"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над  краткосрочным учебным проектом.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Итого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Сумма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bl>
    <w:p w:rsidR="000B13FB" w:rsidRDefault="000B13FB" w:rsidP="00E87BED">
      <w:pPr>
        <w:rPr>
          <w:rFonts w:ascii="Times New Roman" w:eastAsia="Times New Roman" w:hAnsi="Times New Roman" w:cs="Times New Roman"/>
          <w:sz w:val="24"/>
          <w:szCs w:val="24"/>
        </w:rPr>
      </w:pPr>
    </w:p>
    <w:p w:rsidR="000B13FB" w:rsidRDefault="000B13F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13FB" w:rsidRPr="00BE6F6F" w:rsidRDefault="000B13FB" w:rsidP="00085A94">
      <w:pPr>
        <w:pStyle w:val="1"/>
        <w:jc w:val="right"/>
        <w:rPr>
          <w:sz w:val="28"/>
          <w:szCs w:val="28"/>
          <w:lang w:val="ru-RU"/>
        </w:rPr>
      </w:pPr>
      <w:bookmarkStart w:id="46" w:name="_Toc388120650"/>
      <w:bookmarkStart w:id="47" w:name="_Toc441159111"/>
      <w:r w:rsidRPr="00BE6F6F">
        <w:rPr>
          <w:rFonts w:eastAsia="Calibri"/>
          <w:sz w:val="28"/>
          <w:szCs w:val="28"/>
          <w:lang w:val="ru-RU"/>
        </w:rPr>
        <w:lastRenderedPageBreak/>
        <w:t xml:space="preserve">Приложение </w:t>
      </w:r>
      <w:r w:rsidR="009B3621">
        <w:rPr>
          <w:rFonts w:eastAsia="Calibri"/>
          <w:sz w:val="28"/>
          <w:szCs w:val="28"/>
          <w:lang w:val="ru-RU"/>
        </w:rPr>
        <w:t>3</w:t>
      </w:r>
      <w:r w:rsidRPr="00BE6F6F">
        <w:rPr>
          <w:rFonts w:eastAsia="Calibri"/>
          <w:sz w:val="28"/>
          <w:szCs w:val="28"/>
          <w:lang w:val="ru-RU"/>
        </w:rPr>
        <w:t>.</w:t>
      </w:r>
      <w:r w:rsidR="00B40C40">
        <w:rPr>
          <w:rFonts w:eastAsia="Calibri"/>
          <w:sz w:val="28"/>
          <w:szCs w:val="28"/>
          <w:lang w:val="ru-RU"/>
        </w:rPr>
        <w:br/>
      </w:r>
      <w:r w:rsidRPr="00BE6F6F">
        <w:rPr>
          <w:rFonts w:eastAsia="Calibri"/>
          <w:sz w:val="28"/>
          <w:szCs w:val="28"/>
          <w:lang w:val="ru-RU"/>
        </w:rPr>
        <w:t xml:space="preserve"> </w:t>
      </w:r>
      <w:r w:rsidRPr="00BE6F6F">
        <w:rPr>
          <w:sz w:val="28"/>
          <w:szCs w:val="28"/>
          <w:lang w:val="ru-RU"/>
        </w:rPr>
        <w:t xml:space="preserve"> Лист оценивания достижения результатов освоения междисциплинарной программы</w:t>
      </w:r>
      <w:r w:rsidR="00452645">
        <w:rPr>
          <w:sz w:val="28"/>
          <w:szCs w:val="28"/>
          <w:lang w:val="ru-RU"/>
        </w:rPr>
        <w:t xml:space="preserve"> (МДП)</w:t>
      </w:r>
      <w:r w:rsidRPr="00BE6F6F">
        <w:rPr>
          <w:sz w:val="28"/>
          <w:szCs w:val="28"/>
          <w:lang w:val="ru-RU"/>
        </w:rPr>
        <w:t xml:space="preserve"> </w:t>
      </w:r>
      <w:proofErr w:type="gramStart"/>
      <w:r w:rsidRPr="00BE6F6F">
        <w:rPr>
          <w:sz w:val="28"/>
          <w:szCs w:val="28"/>
          <w:lang w:val="ru-RU"/>
        </w:rPr>
        <w:t>обучающимися</w:t>
      </w:r>
      <w:bookmarkEnd w:id="46"/>
      <w:bookmarkEnd w:id="47"/>
      <w:proofErr w:type="gramEnd"/>
      <w:r w:rsidRPr="00BE6F6F">
        <w:rPr>
          <w:sz w:val="28"/>
          <w:szCs w:val="28"/>
          <w:lang w:val="ru-RU"/>
        </w:rPr>
        <w:t xml:space="preserve"> </w:t>
      </w:r>
    </w:p>
    <w:p w:rsidR="000B13FB" w:rsidRPr="00BE6F6F" w:rsidRDefault="000B13FB" w:rsidP="000B13FB">
      <w:pPr>
        <w:spacing w:line="360" w:lineRule="auto"/>
        <w:rPr>
          <w:rFonts w:ascii="Times New Roman" w:hAnsi="Times New Roman" w:cs="Times New Roman"/>
          <w:lang w:val="ru-RU"/>
        </w:rPr>
      </w:pPr>
      <w:r w:rsidRPr="00BE6F6F">
        <w:rPr>
          <w:rFonts w:ascii="Times New Roman" w:hAnsi="Times New Roman" w:cs="Times New Roman"/>
          <w:lang w:val="ru-RU"/>
        </w:rPr>
        <w:t xml:space="preserve">Этап освоения МДП:  </w:t>
      </w:r>
    </w:p>
    <w:p w:rsidR="000B13FB" w:rsidRPr="00BE6F6F" w:rsidRDefault="000B13FB" w:rsidP="000B13FB">
      <w:pPr>
        <w:spacing w:line="360" w:lineRule="auto"/>
        <w:rPr>
          <w:rFonts w:ascii="Times New Roman" w:hAnsi="Times New Roman" w:cs="Times New Roman"/>
          <w:lang w:val="ru-RU"/>
        </w:rPr>
      </w:pPr>
      <w:r w:rsidRPr="00BE6F6F">
        <w:rPr>
          <w:rFonts w:ascii="Times New Roman" w:hAnsi="Times New Roman" w:cs="Times New Roman"/>
          <w:lang w:val="ru-RU"/>
        </w:rPr>
        <w:t>Фамилия, имя учащегося: ______________________________________________________________</w:t>
      </w:r>
    </w:p>
    <w:p w:rsidR="000B13FB" w:rsidRPr="00B40C40" w:rsidRDefault="000B13FB" w:rsidP="000B13FB">
      <w:pPr>
        <w:spacing w:line="360" w:lineRule="auto"/>
        <w:rPr>
          <w:rFonts w:ascii="Times New Roman" w:hAnsi="Times New Roman" w:cs="Times New Roman"/>
          <w:lang w:val="ru-RU"/>
        </w:rPr>
      </w:pPr>
      <w:r w:rsidRPr="00B40C40">
        <w:rPr>
          <w:rFonts w:ascii="Times New Roman" w:hAnsi="Times New Roman" w:cs="Times New Roman"/>
          <w:lang w:val="ru-RU"/>
        </w:rPr>
        <w:t>Класс: _____</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0"/>
        <w:gridCol w:w="993"/>
        <w:gridCol w:w="1275"/>
        <w:gridCol w:w="1247"/>
      </w:tblGrid>
      <w:tr w:rsidR="000B13FB" w:rsidRPr="00B5438B" w:rsidTr="00BE6F6F">
        <w:tc>
          <w:tcPr>
            <w:tcW w:w="567" w:type="dxa"/>
          </w:tcPr>
          <w:p w:rsidR="000B13FB" w:rsidRPr="00B40C40" w:rsidRDefault="000B13FB" w:rsidP="000B13FB">
            <w:pPr>
              <w:rPr>
                <w:rFonts w:ascii="Times New Roman" w:hAnsi="Times New Roman" w:cs="Times New Roman"/>
                <w:lang w:val="ru-RU"/>
              </w:rPr>
            </w:pPr>
          </w:p>
        </w:tc>
        <w:tc>
          <w:tcPr>
            <w:tcW w:w="5670" w:type="dxa"/>
          </w:tcPr>
          <w:p w:rsidR="000B13FB" w:rsidRPr="00BE6F6F" w:rsidRDefault="000B13FB" w:rsidP="000B13FB">
            <w:pPr>
              <w:rPr>
                <w:rFonts w:ascii="Times New Roman" w:hAnsi="Times New Roman" w:cs="Times New Roman"/>
              </w:rPr>
            </w:pPr>
            <w:proofErr w:type="spellStart"/>
            <w:r w:rsidRPr="00B40C40">
              <w:rPr>
                <w:rFonts w:ascii="Times New Roman" w:hAnsi="Times New Roman" w:cs="Times New Roman"/>
                <w:lang w:val="ru-RU"/>
              </w:rPr>
              <w:t>Плани</w:t>
            </w:r>
            <w:r w:rsidRPr="00BE6F6F">
              <w:rPr>
                <w:rFonts w:ascii="Times New Roman" w:hAnsi="Times New Roman" w:cs="Times New Roman"/>
              </w:rPr>
              <w:t>руемые</w:t>
            </w:r>
            <w:proofErr w:type="spellEnd"/>
            <w:r w:rsidRPr="00BE6F6F">
              <w:rPr>
                <w:rFonts w:ascii="Times New Roman" w:hAnsi="Times New Roman" w:cs="Times New Roman"/>
              </w:rPr>
              <w:t xml:space="preserve"> </w:t>
            </w:r>
            <w:proofErr w:type="spellStart"/>
            <w:r w:rsidRPr="00BE6F6F">
              <w:rPr>
                <w:rFonts w:ascii="Times New Roman" w:hAnsi="Times New Roman" w:cs="Times New Roman"/>
              </w:rPr>
              <w:t>результаты</w:t>
            </w:r>
            <w:proofErr w:type="spellEnd"/>
            <w:r w:rsidRPr="00BE6F6F">
              <w:rPr>
                <w:rFonts w:ascii="Times New Roman" w:hAnsi="Times New Roman" w:cs="Times New Roman"/>
              </w:rPr>
              <w:t xml:space="preserve"> </w:t>
            </w:r>
            <w:proofErr w:type="spellStart"/>
            <w:r w:rsidRPr="00BE6F6F">
              <w:rPr>
                <w:rFonts w:ascii="Times New Roman" w:hAnsi="Times New Roman" w:cs="Times New Roman"/>
              </w:rPr>
              <w:t>освоения</w:t>
            </w:r>
            <w:proofErr w:type="spellEnd"/>
            <w:r w:rsidRPr="00BE6F6F">
              <w:rPr>
                <w:rFonts w:ascii="Times New Roman" w:hAnsi="Times New Roman" w:cs="Times New Roman"/>
              </w:rPr>
              <w:t xml:space="preserve"> МДП </w:t>
            </w:r>
          </w:p>
        </w:tc>
        <w:tc>
          <w:tcPr>
            <w:tcW w:w="993" w:type="dxa"/>
          </w:tcPr>
          <w:p w:rsidR="000B13FB" w:rsidRPr="00BE6F6F" w:rsidRDefault="000B13FB" w:rsidP="000B13FB">
            <w:pPr>
              <w:rPr>
                <w:rFonts w:ascii="Times New Roman" w:hAnsi="Times New Roman" w:cs="Times New Roman"/>
              </w:rPr>
            </w:pPr>
            <w:proofErr w:type="spellStart"/>
            <w:r w:rsidRPr="00BE6F6F">
              <w:rPr>
                <w:rFonts w:ascii="Times New Roman" w:hAnsi="Times New Roman" w:cs="Times New Roman"/>
              </w:rPr>
              <w:t>Не</w:t>
            </w:r>
            <w:proofErr w:type="spellEnd"/>
            <w:r w:rsidRPr="00BE6F6F">
              <w:rPr>
                <w:rFonts w:ascii="Times New Roman" w:hAnsi="Times New Roman" w:cs="Times New Roman"/>
              </w:rPr>
              <w:t xml:space="preserve"> </w:t>
            </w:r>
            <w:proofErr w:type="spellStart"/>
            <w:r w:rsidRPr="00BE6F6F">
              <w:rPr>
                <w:rFonts w:ascii="Times New Roman" w:hAnsi="Times New Roman" w:cs="Times New Roman"/>
              </w:rPr>
              <w:t>сформировано</w:t>
            </w:r>
            <w:proofErr w:type="spellEnd"/>
            <w:r w:rsidRPr="00BE6F6F">
              <w:rPr>
                <w:rFonts w:ascii="Times New Roman" w:hAnsi="Times New Roman" w:cs="Times New Roman"/>
              </w:rPr>
              <w:t xml:space="preserve"> (0 </w:t>
            </w:r>
            <w:proofErr w:type="spellStart"/>
            <w:r w:rsidRPr="00BE6F6F">
              <w:rPr>
                <w:rFonts w:ascii="Times New Roman" w:hAnsi="Times New Roman" w:cs="Times New Roman"/>
              </w:rPr>
              <w:t>баллов</w:t>
            </w:r>
            <w:proofErr w:type="spellEnd"/>
            <w:r w:rsidRPr="00BE6F6F">
              <w:rPr>
                <w:rFonts w:ascii="Times New Roman" w:hAnsi="Times New Roman" w:cs="Times New Roman"/>
              </w:rPr>
              <w:t>)</w:t>
            </w:r>
          </w:p>
        </w:tc>
        <w:tc>
          <w:tcPr>
            <w:tcW w:w="1275" w:type="dxa"/>
          </w:tcPr>
          <w:p w:rsidR="000B13FB" w:rsidRPr="00BE6F6F" w:rsidRDefault="000B13FB" w:rsidP="000B13FB">
            <w:pPr>
              <w:rPr>
                <w:rFonts w:ascii="Times New Roman" w:hAnsi="Times New Roman" w:cs="Times New Roman"/>
                <w:lang w:val="ru-RU"/>
              </w:rPr>
            </w:pPr>
            <w:r w:rsidRPr="00BE6F6F">
              <w:rPr>
                <w:rFonts w:ascii="Times New Roman" w:hAnsi="Times New Roman" w:cs="Times New Roman"/>
                <w:lang w:val="ru-RU"/>
              </w:rPr>
              <w:t>Сформировано на уровне стандарта (1 балл)</w:t>
            </w:r>
          </w:p>
        </w:tc>
        <w:tc>
          <w:tcPr>
            <w:tcW w:w="1247" w:type="dxa"/>
          </w:tcPr>
          <w:p w:rsidR="000B13FB" w:rsidRPr="00BE6F6F" w:rsidRDefault="000B13FB" w:rsidP="000B13FB">
            <w:pPr>
              <w:rPr>
                <w:rFonts w:ascii="Times New Roman" w:hAnsi="Times New Roman" w:cs="Times New Roman"/>
                <w:lang w:val="ru-RU"/>
              </w:rPr>
            </w:pPr>
            <w:r w:rsidRPr="00BE6F6F">
              <w:rPr>
                <w:rFonts w:ascii="Times New Roman" w:hAnsi="Times New Roman" w:cs="Times New Roman"/>
                <w:lang w:val="ru-RU"/>
              </w:rPr>
              <w:t>Сформировано на уровне выше стандарта (2 балла)</w:t>
            </w: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lang w:val="ru-RU"/>
              </w:rPr>
              <w:t>Использовать в своей учебной и внеурочной деятельности сканеры и принтеры</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2</w:t>
            </w:r>
          </w:p>
        </w:tc>
        <w:tc>
          <w:tcPr>
            <w:tcW w:w="5670" w:type="dxa"/>
          </w:tcPr>
          <w:p w:rsidR="000B13FB" w:rsidRPr="000B13FB" w:rsidRDefault="000B13FB" w:rsidP="000B13FB">
            <w:pPr>
              <w:rPr>
                <w:rFonts w:ascii="Times New Roman" w:hAnsi="Times New Roman"/>
                <w:lang w:val="ru-RU"/>
              </w:rPr>
            </w:pPr>
            <w:r w:rsidRPr="000B13FB">
              <w:rPr>
                <w:rFonts w:ascii="Times New Roman" w:hAnsi="Times New Roman"/>
                <w:lang w:val="ru-RU"/>
              </w:rPr>
              <w:t>Осуществлять фиксацию звуков и изображений</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3</w:t>
            </w:r>
          </w:p>
        </w:tc>
        <w:tc>
          <w:tcPr>
            <w:tcW w:w="5670" w:type="dxa"/>
          </w:tcPr>
          <w:p w:rsidR="000B13FB" w:rsidRPr="000B13FB" w:rsidRDefault="000B13FB" w:rsidP="000B13FB">
            <w:pPr>
              <w:rPr>
                <w:rFonts w:ascii="Times New Roman" w:hAnsi="Times New Roman"/>
                <w:lang w:val="ru-RU"/>
              </w:rPr>
            </w:pPr>
            <w:r w:rsidRPr="000B13FB">
              <w:rPr>
                <w:rFonts w:ascii="Times New Roman" w:hAnsi="Times New Roman"/>
                <w:lang w:val="ru-RU"/>
              </w:rPr>
              <w:t>Использовать фиксацию звуков и изображений в ходе проведения эксперимента</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4</w:t>
            </w:r>
          </w:p>
        </w:tc>
        <w:tc>
          <w:tcPr>
            <w:tcW w:w="5670" w:type="dxa"/>
          </w:tcPr>
          <w:p w:rsidR="000B13FB" w:rsidRPr="000B13FB" w:rsidRDefault="000B13FB" w:rsidP="000B13FB">
            <w:pPr>
              <w:jc w:val="both"/>
              <w:rPr>
                <w:rFonts w:ascii="Times New Roman" w:hAnsi="Times New Roman"/>
                <w:lang w:val="ru-RU"/>
              </w:rPr>
            </w:pPr>
            <w:r w:rsidRPr="000B13FB">
              <w:rPr>
                <w:rFonts w:ascii="Times New Roman" w:hAnsi="Times New Roman"/>
                <w:color w:val="000000"/>
                <w:lang w:val="ru-RU"/>
              </w:rPr>
              <w:t>Создавать графические объекты в соответствии с поставленной задачей на уроках,</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5</w:t>
            </w:r>
          </w:p>
        </w:tc>
        <w:tc>
          <w:tcPr>
            <w:tcW w:w="5670" w:type="dxa"/>
          </w:tcPr>
          <w:p w:rsidR="000B13FB" w:rsidRPr="000B13FB" w:rsidRDefault="000B13FB" w:rsidP="000B13FB">
            <w:pPr>
              <w:pStyle w:val="a8"/>
              <w:snapToGrid w:val="0"/>
              <w:spacing w:line="276" w:lineRule="auto"/>
              <w:rPr>
                <w:color w:val="000000"/>
                <w:sz w:val="22"/>
                <w:szCs w:val="22"/>
                <w:lang w:val="ru-RU"/>
              </w:rPr>
            </w:pPr>
            <w:r w:rsidRPr="000B13FB">
              <w:rPr>
                <w:color w:val="000000"/>
                <w:sz w:val="22"/>
                <w:szCs w:val="22"/>
                <w:lang w:val="ru-RU"/>
              </w:rPr>
              <w:t>Создавать диаграмму, иллюстрирующую единичный  процесс, явление и т.д.</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6</w:t>
            </w:r>
          </w:p>
        </w:tc>
        <w:tc>
          <w:tcPr>
            <w:tcW w:w="5670" w:type="dxa"/>
          </w:tcPr>
          <w:p w:rsidR="000B13FB" w:rsidRPr="000B13FB" w:rsidRDefault="000B13FB" w:rsidP="000B13FB">
            <w:pPr>
              <w:pStyle w:val="a8"/>
              <w:snapToGrid w:val="0"/>
              <w:spacing w:line="276" w:lineRule="auto"/>
              <w:rPr>
                <w:sz w:val="22"/>
                <w:szCs w:val="22"/>
                <w:lang w:val="ru-RU"/>
              </w:rPr>
            </w:pPr>
            <w:r w:rsidRPr="000B13FB">
              <w:rPr>
                <w:color w:val="000000"/>
                <w:sz w:val="22"/>
                <w:szCs w:val="22"/>
                <w:lang w:val="ru-RU"/>
              </w:rPr>
              <w:t>Набирать текст на родном языке</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7</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Осуществлять комплексное редактирование текста: изменять шрифт, начертание, размер кегля; использовать функции заливки;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8</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lang w:val="ru-RU"/>
              </w:rPr>
              <w:t>Выделять структуру и фрагменты сообщения</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7020C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9</w:t>
            </w:r>
          </w:p>
        </w:tc>
        <w:tc>
          <w:tcPr>
            <w:tcW w:w="5670" w:type="dxa"/>
          </w:tcPr>
          <w:p w:rsidR="000B13FB" w:rsidRPr="002579FC" w:rsidRDefault="000B13FB" w:rsidP="000B13FB">
            <w:pPr>
              <w:shd w:val="clear" w:color="auto" w:fill="FFFFFF"/>
              <w:spacing w:after="63" w:line="173" w:lineRule="atLeast"/>
              <w:jc w:val="both"/>
              <w:rPr>
                <w:rFonts w:ascii="Times New Roman" w:hAnsi="Times New Roman"/>
              </w:rPr>
            </w:pPr>
            <w:proofErr w:type="spellStart"/>
            <w:r w:rsidRPr="002579FC">
              <w:rPr>
                <w:rFonts w:ascii="Times New Roman" w:hAnsi="Times New Roman"/>
              </w:rPr>
              <w:t>Составлять</w:t>
            </w:r>
            <w:proofErr w:type="spellEnd"/>
            <w:r w:rsidRPr="002579FC">
              <w:rPr>
                <w:rFonts w:ascii="Times New Roman" w:hAnsi="Times New Roman"/>
              </w:rPr>
              <w:t xml:space="preserve"> </w:t>
            </w:r>
            <w:proofErr w:type="spellStart"/>
            <w:r w:rsidRPr="002579FC">
              <w:rPr>
                <w:rFonts w:ascii="Times New Roman" w:hAnsi="Times New Roman"/>
              </w:rPr>
              <w:t>вопросы</w:t>
            </w:r>
            <w:proofErr w:type="spellEnd"/>
            <w:r w:rsidRPr="002579FC">
              <w:rPr>
                <w:rFonts w:ascii="Times New Roman" w:hAnsi="Times New Roman"/>
              </w:rPr>
              <w:t xml:space="preserve"> к </w:t>
            </w:r>
            <w:proofErr w:type="spellStart"/>
            <w:r w:rsidRPr="002579FC">
              <w:rPr>
                <w:rFonts w:ascii="Times New Roman" w:hAnsi="Times New Roman"/>
              </w:rPr>
              <w:t>сообщению</w:t>
            </w:r>
            <w:proofErr w:type="spellEnd"/>
          </w:p>
        </w:tc>
        <w:tc>
          <w:tcPr>
            <w:tcW w:w="993" w:type="dxa"/>
          </w:tcPr>
          <w:p w:rsidR="000B13FB" w:rsidRPr="002579FC" w:rsidRDefault="000B13FB" w:rsidP="000B13FB">
            <w:pPr>
              <w:rPr>
                <w:rFonts w:ascii="Times New Roman" w:hAnsi="Times New Roman"/>
              </w:rPr>
            </w:pPr>
          </w:p>
        </w:tc>
        <w:tc>
          <w:tcPr>
            <w:tcW w:w="1275" w:type="dxa"/>
          </w:tcPr>
          <w:p w:rsidR="000B13FB" w:rsidRPr="002579FC" w:rsidRDefault="000B13FB" w:rsidP="000B13FB">
            <w:pPr>
              <w:rPr>
                <w:rFonts w:ascii="Times New Roman" w:hAnsi="Times New Roman"/>
              </w:rPr>
            </w:pPr>
          </w:p>
        </w:tc>
        <w:tc>
          <w:tcPr>
            <w:tcW w:w="1247" w:type="dxa"/>
          </w:tcPr>
          <w:p w:rsidR="000B13FB" w:rsidRPr="002579FC" w:rsidRDefault="000B13FB" w:rsidP="000B13FB">
            <w:pPr>
              <w:rPr>
                <w:rFonts w:ascii="Times New Roman" w:hAnsi="Times New Roman"/>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10</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Составлять развернутый план презентации, выступать перед аудиторией с презентацией индивидуального или группового проекта</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11</w:t>
            </w:r>
          </w:p>
        </w:tc>
        <w:tc>
          <w:tcPr>
            <w:tcW w:w="5670" w:type="dxa"/>
          </w:tcPr>
          <w:p w:rsidR="000B13FB" w:rsidRPr="000B13FB" w:rsidRDefault="000B13FB" w:rsidP="000B13FB">
            <w:pPr>
              <w:pStyle w:val="a8"/>
              <w:snapToGrid w:val="0"/>
              <w:spacing w:line="276" w:lineRule="auto"/>
              <w:rPr>
                <w:color w:val="000000"/>
                <w:sz w:val="22"/>
                <w:szCs w:val="22"/>
                <w:lang w:val="ru-RU"/>
              </w:rPr>
            </w:pPr>
            <w:r w:rsidRPr="000B13FB">
              <w:rPr>
                <w:color w:val="000000"/>
                <w:sz w:val="22"/>
                <w:szCs w:val="22"/>
                <w:lang w:val="ru-RU"/>
              </w:rPr>
              <w:t xml:space="preserve">Уважать информационные права других людей; </w:t>
            </w:r>
          </w:p>
          <w:p w:rsidR="000B13FB" w:rsidRPr="000B13FB" w:rsidRDefault="000B13FB" w:rsidP="000B13FB">
            <w:pPr>
              <w:pStyle w:val="a4"/>
              <w:tabs>
                <w:tab w:val="left" w:pos="3119"/>
              </w:tabs>
              <w:suppressAutoHyphens/>
              <w:rPr>
                <w:rFonts w:ascii="Times New Roman" w:hAnsi="Times New Roman"/>
                <w:lang w:val="ru-RU"/>
              </w:rPr>
            </w:pPr>
            <w:r w:rsidRPr="000B13FB">
              <w:rPr>
                <w:rFonts w:ascii="Times New Roman" w:hAnsi="Times New Roman"/>
                <w:color w:val="000000"/>
                <w:lang w:val="ru-RU"/>
              </w:rPr>
              <w:t>Соблюдать правила культуры общения в сети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12</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систематический обмен информации средствами дистанционного общения</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13</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 xml:space="preserve">Работать с возможными </w:t>
            </w:r>
            <w:proofErr w:type="spellStart"/>
            <w:r w:rsidRPr="000B13FB">
              <w:rPr>
                <w:rFonts w:ascii="Times New Roman" w:hAnsi="Times New Roman"/>
                <w:color w:val="000000"/>
                <w:lang w:val="ru-RU"/>
              </w:rPr>
              <w:t>блогами</w:t>
            </w:r>
            <w:proofErr w:type="spellEnd"/>
            <w:r w:rsidRPr="000B13FB">
              <w:rPr>
                <w:rFonts w:ascii="Times New Roman" w:hAnsi="Times New Roman"/>
                <w:color w:val="000000"/>
                <w:lang w:val="ru-RU"/>
              </w:rPr>
              <w:t xml:space="preserve">, их предназначениями, принципами работы в них; научатся грамотно формировать </w:t>
            </w:r>
            <w:proofErr w:type="gramStart"/>
            <w:r w:rsidRPr="000B13FB">
              <w:rPr>
                <w:rFonts w:ascii="Times New Roman" w:hAnsi="Times New Roman"/>
                <w:color w:val="000000"/>
                <w:lang w:val="ru-RU"/>
              </w:rPr>
              <w:t>комментарии, ссылки</w:t>
            </w:r>
            <w:proofErr w:type="gramEnd"/>
            <w:r w:rsidRPr="000B13FB">
              <w:rPr>
                <w:rFonts w:ascii="Times New Roman" w:hAnsi="Times New Roman"/>
                <w:color w:val="000000"/>
                <w:lang w:val="ru-RU"/>
              </w:rPr>
              <w:t>, ответы</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14</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гипермедиа сообщения для информационного обмена в образовательной деятельности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7020C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15</w:t>
            </w:r>
          </w:p>
        </w:tc>
        <w:tc>
          <w:tcPr>
            <w:tcW w:w="5670" w:type="dxa"/>
          </w:tcPr>
          <w:p w:rsidR="000B13FB" w:rsidRPr="002579FC" w:rsidRDefault="000B13FB" w:rsidP="000B13FB">
            <w:pPr>
              <w:shd w:val="clear" w:color="auto" w:fill="FFFFFF"/>
              <w:spacing w:after="63" w:line="173" w:lineRule="atLeast"/>
              <w:jc w:val="both"/>
              <w:rPr>
                <w:rFonts w:ascii="Times New Roman" w:hAnsi="Times New Roman"/>
              </w:rPr>
            </w:pPr>
            <w:r w:rsidRPr="000B13FB">
              <w:rPr>
                <w:rFonts w:ascii="Times New Roman" w:hAnsi="Times New Roman"/>
                <w:color w:val="000000"/>
                <w:lang w:val="ru-RU"/>
              </w:rPr>
              <w:t xml:space="preserve">Искать информацию в соответствующих по возрасту цифровых словарях и  справочниках. </w:t>
            </w:r>
            <w:proofErr w:type="spellStart"/>
            <w:r w:rsidRPr="002579FC">
              <w:rPr>
                <w:rFonts w:ascii="Times New Roman" w:hAnsi="Times New Roman"/>
                <w:color w:val="000000"/>
              </w:rPr>
              <w:t>Избирательно</w:t>
            </w:r>
            <w:proofErr w:type="spellEnd"/>
            <w:r w:rsidRPr="002579FC">
              <w:rPr>
                <w:rFonts w:ascii="Times New Roman" w:hAnsi="Times New Roman"/>
                <w:color w:val="000000"/>
              </w:rPr>
              <w:t xml:space="preserve"> </w:t>
            </w:r>
            <w:proofErr w:type="spellStart"/>
            <w:r w:rsidRPr="002579FC">
              <w:rPr>
                <w:rFonts w:ascii="Times New Roman" w:hAnsi="Times New Roman"/>
                <w:color w:val="000000"/>
              </w:rPr>
              <w:t>относится</w:t>
            </w:r>
            <w:proofErr w:type="spellEnd"/>
            <w:r w:rsidRPr="002579FC">
              <w:rPr>
                <w:rFonts w:ascii="Times New Roman" w:hAnsi="Times New Roman"/>
                <w:color w:val="000000"/>
              </w:rPr>
              <w:t xml:space="preserve"> к </w:t>
            </w:r>
            <w:proofErr w:type="spellStart"/>
            <w:r w:rsidRPr="002579FC">
              <w:rPr>
                <w:rFonts w:ascii="Times New Roman" w:hAnsi="Times New Roman"/>
                <w:color w:val="000000"/>
              </w:rPr>
              <w:t>информации</w:t>
            </w:r>
            <w:proofErr w:type="spellEnd"/>
            <w:r w:rsidRPr="002579FC">
              <w:rPr>
                <w:rFonts w:ascii="Times New Roman" w:hAnsi="Times New Roman"/>
                <w:color w:val="000000"/>
              </w:rPr>
              <w:t>.</w:t>
            </w:r>
          </w:p>
        </w:tc>
        <w:tc>
          <w:tcPr>
            <w:tcW w:w="993" w:type="dxa"/>
          </w:tcPr>
          <w:p w:rsidR="000B13FB" w:rsidRPr="002579FC" w:rsidRDefault="000B13FB" w:rsidP="000B13FB">
            <w:pPr>
              <w:rPr>
                <w:rFonts w:ascii="Times New Roman" w:hAnsi="Times New Roman"/>
              </w:rPr>
            </w:pPr>
          </w:p>
        </w:tc>
        <w:tc>
          <w:tcPr>
            <w:tcW w:w="1275" w:type="dxa"/>
          </w:tcPr>
          <w:p w:rsidR="000B13FB" w:rsidRPr="002579FC" w:rsidRDefault="000B13FB" w:rsidP="000B13FB">
            <w:pPr>
              <w:rPr>
                <w:rFonts w:ascii="Times New Roman" w:hAnsi="Times New Roman"/>
              </w:rPr>
            </w:pPr>
          </w:p>
        </w:tc>
        <w:tc>
          <w:tcPr>
            <w:tcW w:w="1247" w:type="dxa"/>
          </w:tcPr>
          <w:p w:rsidR="000B13FB" w:rsidRPr="002579FC" w:rsidRDefault="000B13FB" w:rsidP="000B13FB">
            <w:pPr>
              <w:rPr>
                <w:rFonts w:ascii="Times New Roman" w:hAnsi="Times New Roman"/>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16</w:t>
            </w:r>
          </w:p>
        </w:tc>
        <w:tc>
          <w:tcPr>
            <w:tcW w:w="5670" w:type="dxa"/>
          </w:tcPr>
          <w:p w:rsidR="000B13FB" w:rsidRPr="000B13FB" w:rsidRDefault="000B13FB" w:rsidP="000B13FB">
            <w:pPr>
              <w:pStyle w:val="a8"/>
              <w:snapToGrid w:val="0"/>
              <w:spacing w:line="276" w:lineRule="auto"/>
              <w:rPr>
                <w:color w:val="000000"/>
                <w:sz w:val="22"/>
                <w:szCs w:val="22"/>
                <w:lang w:val="ru-RU"/>
              </w:rPr>
            </w:pPr>
            <w:r w:rsidRPr="000B13FB">
              <w:rPr>
                <w:color w:val="000000"/>
                <w:sz w:val="22"/>
                <w:szCs w:val="22"/>
                <w:lang w:val="ru-RU"/>
              </w:rPr>
              <w:t>Грамотно строить запрос для поиска информации по одному имени, факту, событию, термину, определению и т.д.;</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17</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18</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 xml:space="preserve">Проектировать свою собственную деятельность по </w:t>
            </w:r>
            <w:r w:rsidRPr="000B13FB">
              <w:rPr>
                <w:rFonts w:ascii="Times New Roman" w:hAnsi="Times New Roman"/>
                <w:color w:val="000000"/>
                <w:lang w:val="ru-RU"/>
              </w:rPr>
              <w:lastRenderedPageBreak/>
              <w:t xml:space="preserve">анализу социального, политического, экономического объекта изучения:  явления,  процесса, системы, феномена и </w:t>
            </w:r>
            <w:proofErr w:type="spellStart"/>
            <w:r w:rsidRPr="000B13FB">
              <w:rPr>
                <w:rFonts w:ascii="Times New Roman" w:hAnsi="Times New Roman"/>
                <w:color w:val="000000"/>
                <w:lang w:val="ru-RU"/>
              </w:rPr>
              <w:t>т</w:t>
            </w:r>
            <w:proofErr w:type="gramStart"/>
            <w:r w:rsidRPr="000B13FB">
              <w:rPr>
                <w:rFonts w:ascii="Times New Roman" w:hAnsi="Times New Roman"/>
                <w:color w:val="000000"/>
                <w:lang w:val="ru-RU"/>
              </w:rPr>
              <w:t>.д</w:t>
            </w:r>
            <w:proofErr w:type="spellEnd"/>
            <w:proofErr w:type="gramEnd"/>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lastRenderedPageBreak/>
              <w:t>19</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инструменты ИКТ для учета, систематизации и обработки информации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20</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средства ИКТ в индивидуальной деятельности для  решения учебных задач</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B5438B"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21</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color w:val="000000"/>
                <w:lang w:val="ru-RU"/>
              </w:rPr>
            </w:pPr>
            <w:r w:rsidRPr="000B13FB">
              <w:rPr>
                <w:rFonts w:ascii="Times New Roman" w:hAnsi="Times New Roman"/>
                <w:lang w:val="ru-RU"/>
              </w:rPr>
              <w:t>Соблюдать требования техники безопасности при работе с ИКТ устройствами.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7020CD" w:rsidTr="00BE6F6F">
        <w:tc>
          <w:tcPr>
            <w:tcW w:w="567" w:type="dxa"/>
          </w:tcPr>
          <w:p w:rsidR="000B13FB" w:rsidRPr="002579FC" w:rsidRDefault="000B13FB" w:rsidP="000B13FB">
            <w:pPr>
              <w:rPr>
                <w:rFonts w:ascii="Times New Roman" w:hAnsi="Times New Roman"/>
                <w:b/>
              </w:rPr>
            </w:pPr>
            <w:r w:rsidRPr="002579FC">
              <w:rPr>
                <w:rFonts w:ascii="Times New Roman" w:hAnsi="Times New Roman"/>
                <w:b/>
              </w:rPr>
              <w:t>22</w:t>
            </w:r>
          </w:p>
        </w:tc>
        <w:tc>
          <w:tcPr>
            <w:tcW w:w="5670" w:type="dxa"/>
          </w:tcPr>
          <w:p w:rsidR="000B13FB" w:rsidRPr="002579FC" w:rsidRDefault="000B13FB" w:rsidP="000B13FB">
            <w:pPr>
              <w:jc w:val="both"/>
              <w:rPr>
                <w:rFonts w:ascii="Times New Roman" w:hAnsi="Times New Roman"/>
                <w:b/>
              </w:rPr>
            </w:pPr>
            <w:proofErr w:type="spellStart"/>
            <w:r w:rsidRPr="002579FC">
              <w:rPr>
                <w:rFonts w:ascii="Times New Roman" w:hAnsi="Times New Roman"/>
                <w:b/>
              </w:rPr>
              <w:t>Итого</w:t>
            </w:r>
            <w:proofErr w:type="spellEnd"/>
            <w:r w:rsidRPr="002579FC">
              <w:rPr>
                <w:rFonts w:ascii="Times New Roman" w:hAnsi="Times New Roman"/>
                <w:b/>
              </w:rPr>
              <w:t xml:space="preserve"> (</w:t>
            </w:r>
            <w:proofErr w:type="spellStart"/>
            <w:r w:rsidRPr="002579FC">
              <w:rPr>
                <w:rFonts w:ascii="Times New Roman" w:hAnsi="Times New Roman"/>
                <w:b/>
              </w:rPr>
              <w:t>общее</w:t>
            </w:r>
            <w:proofErr w:type="spellEnd"/>
            <w:r w:rsidRPr="002579FC">
              <w:rPr>
                <w:rFonts w:ascii="Times New Roman" w:hAnsi="Times New Roman"/>
                <w:b/>
              </w:rPr>
              <w:t xml:space="preserve"> </w:t>
            </w:r>
            <w:proofErr w:type="spellStart"/>
            <w:r w:rsidRPr="002579FC">
              <w:rPr>
                <w:rFonts w:ascii="Times New Roman" w:hAnsi="Times New Roman"/>
                <w:b/>
              </w:rPr>
              <w:t>количество</w:t>
            </w:r>
            <w:proofErr w:type="spellEnd"/>
            <w:r w:rsidRPr="002579FC">
              <w:rPr>
                <w:rFonts w:ascii="Times New Roman" w:hAnsi="Times New Roman"/>
                <w:b/>
              </w:rPr>
              <w:t xml:space="preserve"> </w:t>
            </w:r>
            <w:proofErr w:type="spellStart"/>
            <w:r w:rsidRPr="002579FC">
              <w:rPr>
                <w:rFonts w:ascii="Times New Roman" w:hAnsi="Times New Roman"/>
                <w:b/>
              </w:rPr>
              <w:t>баллов</w:t>
            </w:r>
            <w:proofErr w:type="spellEnd"/>
            <w:r w:rsidRPr="002579FC">
              <w:rPr>
                <w:rFonts w:ascii="Times New Roman" w:hAnsi="Times New Roman"/>
                <w:b/>
              </w:rPr>
              <w:t>)</w:t>
            </w:r>
          </w:p>
        </w:tc>
        <w:tc>
          <w:tcPr>
            <w:tcW w:w="3515" w:type="dxa"/>
            <w:gridSpan w:val="3"/>
          </w:tcPr>
          <w:p w:rsidR="000B13FB" w:rsidRPr="002579FC" w:rsidRDefault="000B13FB" w:rsidP="000B13FB">
            <w:pPr>
              <w:rPr>
                <w:rFonts w:ascii="Times New Roman" w:hAnsi="Times New Roman"/>
                <w:b/>
              </w:rPr>
            </w:pPr>
          </w:p>
        </w:tc>
      </w:tr>
      <w:tr w:rsidR="000B13FB" w:rsidRPr="00B5438B" w:rsidTr="00BE6F6F">
        <w:tc>
          <w:tcPr>
            <w:tcW w:w="567" w:type="dxa"/>
          </w:tcPr>
          <w:p w:rsidR="000B13FB" w:rsidRPr="002579FC" w:rsidRDefault="000B13FB" w:rsidP="000B13FB">
            <w:pPr>
              <w:rPr>
                <w:rFonts w:ascii="Times New Roman" w:hAnsi="Times New Roman"/>
                <w:b/>
              </w:rPr>
            </w:pPr>
            <w:r w:rsidRPr="002579FC">
              <w:rPr>
                <w:rFonts w:ascii="Times New Roman" w:hAnsi="Times New Roman"/>
                <w:b/>
              </w:rPr>
              <w:t>23</w:t>
            </w:r>
          </w:p>
        </w:tc>
        <w:tc>
          <w:tcPr>
            <w:tcW w:w="5670" w:type="dxa"/>
          </w:tcPr>
          <w:p w:rsidR="000B13FB" w:rsidRPr="000B13FB" w:rsidRDefault="000B13FB" w:rsidP="000B13FB">
            <w:pPr>
              <w:jc w:val="both"/>
              <w:rPr>
                <w:rFonts w:ascii="Times New Roman" w:hAnsi="Times New Roman"/>
                <w:b/>
                <w:lang w:val="ru-RU"/>
              </w:rPr>
            </w:pPr>
            <w:r w:rsidRPr="000B13FB">
              <w:rPr>
                <w:rFonts w:ascii="Times New Roman" w:hAnsi="Times New Roman"/>
                <w:b/>
                <w:lang w:val="ru-RU"/>
              </w:rPr>
              <w:t>Качественная характеристика процесса достижения результатов МДП (классный руководитель, учителя)</w:t>
            </w:r>
          </w:p>
        </w:tc>
        <w:tc>
          <w:tcPr>
            <w:tcW w:w="3515" w:type="dxa"/>
            <w:gridSpan w:val="3"/>
          </w:tcPr>
          <w:p w:rsidR="000B13FB" w:rsidRPr="000B13FB" w:rsidRDefault="000B13FB" w:rsidP="000B13FB">
            <w:pPr>
              <w:rPr>
                <w:rFonts w:ascii="Times New Roman" w:hAnsi="Times New Roman"/>
                <w:b/>
                <w:lang w:val="ru-RU"/>
              </w:rPr>
            </w:pPr>
          </w:p>
          <w:p w:rsidR="000B13FB" w:rsidRPr="000B13FB" w:rsidRDefault="000B13FB" w:rsidP="000B13FB">
            <w:pPr>
              <w:rPr>
                <w:rFonts w:ascii="Times New Roman" w:hAnsi="Times New Roman"/>
                <w:b/>
                <w:lang w:val="ru-RU"/>
              </w:rPr>
            </w:pPr>
          </w:p>
          <w:p w:rsidR="000B13FB" w:rsidRPr="000B13FB" w:rsidRDefault="000B13FB" w:rsidP="000B13FB">
            <w:pPr>
              <w:rPr>
                <w:rFonts w:ascii="Times New Roman" w:hAnsi="Times New Roman"/>
                <w:b/>
                <w:lang w:val="ru-RU"/>
              </w:rPr>
            </w:pPr>
          </w:p>
        </w:tc>
      </w:tr>
    </w:tbl>
    <w:p w:rsidR="000B13FB" w:rsidRDefault="000B13FB" w:rsidP="00E87BED">
      <w:pPr>
        <w:rPr>
          <w:rFonts w:ascii="Times New Roman" w:eastAsia="Times New Roman" w:hAnsi="Times New Roman" w:cs="Times New Roman"/>
          <w:sz w:val="24"/>
          <w:szCs w:val="24"/>
          <w:lang w:val="ru-RU"/>
        </w:rPr>
      </w:pPr>
    </w:p>
    <w:p w:rsidR="00EC1161" w:rsidRDefault="00EC1161" w:rsidP="00E87BED">
      <w:pPr>
        <w:rPr>
          <w:rFonts w:ascii="Times New Roman" w:eastAsia="Times New Roman" w:hAnsi="Times New Roman" w:cs="Times New Roman"/>
          <w:sz w:val="24"/>
          <w:szCs w:val="24"/>
          <w:lang w:val="ru-RU"/>
        </w:rPr>
      </w:pPr>
    </w:p>
    <w:p w:rsidR="00EC1161" w:rsidRPr="000B13FB" w:rsidRDefault="00EC1161" w:rsidP="00E87BED">
      <w:pPr>
        <w:rPr>
          <w:rFonts w:ascii="Times New Roman" w:eastAsia="Times New Roman" w:hAnsi="Times New Roman" w:cs="Times New Roman"/>
          <w:sz w:val="24"/>
          <w:szCs w:val="24"/>
          <w:lang w:val="ru-RU"/>
        </w:rPr>
        <w:sectPr w:rsidR="00EC1161" w:rsidRPr="000B13FB" w:rsidSect="009B3621">
          <w:pgSz w:w="11910" w:h="16840"/>
          <w:pgMar w:top="1040" w:right="720" w:bottom="940" w:left="1500" w:header="0" w:footer="759" w:gutter="0"/>
          <w:pgNumType w:start="56"/>
          <w:cols w:space="720"/>
          <w:docGrid w:linePitch="299"/>
        </w:sectPr>
      </w:pPr>
      <w:r w:rsidRPr="00EC1161">
        <w:rPr>
          <w:rFonts w:ascii="Times New Roman" w:eastAsia="Times New Roman" w:hAnsi="Times New Roman" w:cs="Times New Roman"/>
          <w:sz w:val="24"/>
          <w:szCs w:val="24"/>
          <w:lang w:val="ru-RU"/>
        </w:rPr>
        <w:drawing>
          <wp:inline distT="0" distB="0" distL="0" distR="0">
            <wp:extent cx="5634038" cy="3976688"/>
            <wp:effectExtent l="0" t="0" r="5080" b="5080"/>
            <wp:docPr id="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002A" w:rsidRPr="00EF3EF8" w:rsidRDefault="009B3621" w:rsidP="00FC1F15">
      <w:pPr>
        <w:pStyle w:val="1"/>
        <w:jc w:val="right"/>
        <w:rPr>
          <w:lang w:val="ru-RU"/>
        </w:rPr>
      </w:pPr>
      <w:bookmarkStart w:id="48" w:name="_Toc441159113"/>
      <w:bookmarkEnd w:id="41"/>
      <w:r w:rsidRPr="00BE6F6F">
        <w:rPr>
          <w:sz w:val="28"/>
          <w:szCs w:val="28"/>
          <w:lang w:val="ru-RU"/>
        </w:rPr>
        <w:lastRenderedPageBreak/>
        <w:t xml:space="preserve">Приложение </w:t>
      </w:r>
      <w:r w:rsidR="00D07D45">
        <w:rPr>
          <w:sz w:val="28"/>
          <w:szCs w:val="28"/>
          <w:lang w:val="ru-RU"/>
        </w:rPr>
        <w:t>4</w:t>
      </w:r>
      <w:r w:rsidRPr="00BE6F6F">
        <w:rPr>
          <w:sz w:val="28"/>
          <w:szCs w:val="28"/>
          <w:lang w:val="ru-RU"/>
        </w:rPr>
        <w:t>.</w:t>
      </w:r>
      <w:r w:rsidR="00FC1F15">
        <w:rPr>
          <w:sz w:val="28"/>
          <w:szCs w:val="28"/>
          <w:lang w:val="ru-RU"/>
        </w:rPr>
        <w:t xml:space="preserve"> </w:t>
      </w:r>
      <w:r w:rsidR="00FC1F15">
        <w:rPr>
          <w:sz w:val="28"/>
          <w:szCs w:val="28"/>
          <w:lang w:val="ru-RU"/>
        </w:rPr>
        <w:br/>
      </w:r>
      <w:r w:rsidR="00EF3EF8" w:rsidRPr="00EF3EF8">
        <w:rPr>
          <w:lang w:val="ru-RU"/>
        </w:rPr>
        <w:t>Электронная учительская лицея</w:t>
      </w:r>
      <w:bookmarkEnd w:id="48"/>
    </w:p>
    <w:p w:rsidR="00EF3EF8" w:rsidRDefault="00EF3EF8">
      <w:pPr>
        <w:rPr>
          <w:lang w:val="ru-RU"/>
        </w:rPr>
      </w:pPr>
    </w:p>
    <w:p w:rsidR="00EF3EF8" w:rsidRDefault="00E575E6">
      <w:pPr>
        <w:rPr>
          <w:lang w:val="ru-RU"/>
        </w:rPr>
      </w:pPr>
      <w:r>
        <w:rPr>
          <w:noProof/>
          <w:lang w:val="ru-RU" w:eastAsia="ru-RU"/>
        </w:rPr>
        <w:pict>
          <v:group id="Группа 60" o:spid="_x0000_s2051" style="position:absolute;margin-left:84.05pt;margin-top:.1pt;width:395.25pt;height:662.2pt;z-index:251609088;mso-position-horizontal-relative:page" coordsize="50196,84099" wrapcoords="-41 0 -41 6262 82 21576 21600 21576 21600 0 -4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s2054" type="#_x0000_t75" style="position:absolute;left:190;top:29527;width:50006;height:2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TGHDAAAA2wAAAA8AAABkcnMvZG93bnJldi54bWxEj0FrwkAUhO9C/8PyCt50Y1GJaVZpSwVz&#10;bBS8vmZfsmmzb0N2q/HfdwsFj8PMfMPku9F24kKDbx0rWMwTEMSV0y03Ck7H/SwF4QOyxs4xKbiR&#10;h932YZJjpt2VP+hShkZECPsMFZgQ+kxKXxmy6OeuJ45e7QaLIcqhkXrAa4TbTj4lyVpabDkuGOzp&#10;zVD1Xf5YBSuN7bku03dDr0cqNsvi82sslJo+ji/PIAKN4R7+bx+0gvUC/r7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1MYcMAAADbAAAADwAAAAAAAAAAAAAAAACf&#10;AgAAZHJzL2Rvd25yZXYueG1sUEsFBgAAAAAEAAQA9wAAAI8DAAAAAA==&#10;">
              <v:imagedata r:id="rId25" o:title="" croptop="7776f" cropbottom="4217f" cropright="9476f"/>
              <v:path arrowok="t"/>
            </v:shape>
            <v:shape id="Рисунок 62" o:spid="_x0000_s2053" type="#_x0000_t75" style="position:absolute;width:50196;height:29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WnEAAAA2wAAAA8AAABkcnMvZG93bnJldi54bWxEj81qwzAQhO+FvIPYQG6NnBzc4kQJbULB&#10;5FLi/Jy30tY2sVbGUm3n7atCoMdhZr5h1tvRNqKnzteOFSzmCQhi7UzNpYLz6eP5FYQPyAYbx6Tg&#10;Th62m8nTGjPjBj5SX4RSRAj7DBVUIbSZlF5XZNHPXUscvW/XWQxRdqU0HQ4Rbhu5TJJUWqw5LlTY&#10;0q4ifSt+rIKXPtfn6+Ervb/j7VPvh4ss8oVSs+n4tgIRaAz/4Uc7NwrSJ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hWnEAAAA2wAAAA8AAAAAAAAAAAAAAAAA&#10;nwIAAGRycy9kb3ducmV2LnhtbFBLBQYAAAAABAAEAPcAAACQAwAAAAA=&#10;">
              <v:imagedata r:id="rId26" o:title="" croptop="4595f" cropbottom="2450f" cropright="9178f"/>
              <v:path arrowok="t"/>
            </v:shape>
            <v:shape id="Рисунок 63" o:spid="_x0000_s2052" type="#_x0000_t75" style="position:absolute;left:381;top:56769;width:49688;height:2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N+jDAAAA2wAAAA8AAABkcnMvZG93bnJldi54bWxEj0+LwjAUxO8LfofwBG9rarNoqUaRFcHL&#10;Hvx3fzTPtti81CZb67ffLCzscZiZ3zCrzWAb0VPna8caZtMEBHHhTM2lhst5/56B8AHZYOOYNLzI&#10;w2Y9elthbtyTj9SfQikihH2OGqoQ2lxKX1Rk0U9dSxy9m+sshii7UpoOnxFuG5kmyVxarDkuVNjS&#10;Z0XF/fRtNey+rv1umyr14TKlFuXDp9mx0HoyHrZLEIGG8B/+ax+MhrmC3y/x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I36MMAAADbAAAADwAAAAAAAAAAAAAAAACf&#10;AgAAZHJzL2Rvd25yZXYueG1sUEsFBgAAAAAEAAQA9wAAAI8DAAAAAA==&#10;">
              <v:imagedata r:id="rId27" o:title="" croptop="7837f" cropbottom="2981f" cropright="9575f"/>
              <v:path arrowok="t"/>
            </v:shape>
            <w10:wrap type="through" anchorx="page"/>
          </v:group>
        </w:pict>
      </w:r>
    </w:p>
    <w:p w:rsidR="0010002A" w:rsidRDefault="0010002A">
      <w:pPr>
        <w:rPr>
          <w:rFonts w:ascii="Times New Roman" w:eastAsia="Times New Roman" w:hAnsi="Times New Roman" w:cs="Times New Roman"/>
          <w:sz w:val="24"/>
          <w:szCs w:val="24"/>
          <w:lang w:val="ru-RU"/>
        </w:rPr>
      </w:pPr>
    </w:p>
    <w:p w:rsidR="00085A94" w:rsidRDefault="00085A94">
      <w:pPr>
        <w:rPr>
          <w:rFonts w:ascii="Times New Roman" w:eastAsia="Times New Roman" w:hAnsi="Times New Roman" w:cs="Times New Roman"/>
          <w:sz w:val="24"/>
          <w:szCs w:val="24"/>
          <w:lang w:val="ru-RU"/>
        </w:rPr>
      </w:pPr>
    </w:p>
    <w:p w:rsidR="00E87BED" w:rsidRDefault="00E87BED" w:rsidP="008A72F8">
      <w:pPr>
        <w:rPr>
          <w:rFonts w:ascii="Times New Roman" w:eastAsia="Times New Roman" w:hAnsi="Times New Roman" w:cs="Times New Roman"/>
          <w:sz w:val="24"/>
          <w:szCs w:val="24"/>
          <w:lang w:val="ru-RU"/>
        </w:rPr>
      </w:pPr>
    </w:p>
    <w:p w:rsidR="00E87BED" w:rsidRDefault="00E87BE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599C" w:rsidRDefault="00E575E6" w:rsidP="009C157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pict>
          <v:rect id="Rectangle 25" o:spid="_x0000_s2050" style="position:absolute;margin-left:1153.7pt;margin-top:938.15pt;width:135.5pt;height:2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" filled="f" stroked="f">
            <v:stroke joinstyle="round"/>
            <v:textbox inset="2.5mm,1.3mm,2.5mm,1.3mm">
              <w:txbxContent>
                <w:p w:rsidR="008D4535" w:rsidRDefault="008D4535" w:rsidP="009E599C">
                  <w:pPr>
                    <w:pStyle w:val="a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60" w:beforeAutospacing="0" w:after="0" w:afterAutospacing="0" w:line="192" w:lineRule="auto"/>
                    <w:jc w:val="center"/>
                  </w:pPr>
                  <w:r>
                    <w:rPr>
                      <w:rFonts w:asciiTheme="minorHAnsi" w:hAnsi="Calibri" w:cstheme="minorBidi"/>
                      <w:b/>
                      <w:bCs/>
                      <w:color w:val="808000"/>
                      <w:kern w:val="24"/>
                    </w:rPr>
                    <w:t>Шапиро К. В.</w:t>
                  </w:r>
                </w:p>
              </w:txbxContent>
            </v:textbox>
          </v:rect>
        </w:pict>
      </w:r>
    </w:p>
    <w:sectPr w:rsidR="009E599C" w:rsidSect="009C157B">
      <w:headerReference w:type="default" r:id="rId28"/>
      <w:footerReference w:type="default" r:id="rId29"/>
      <w:pgSz w:w="11910" w:h="16840"/>
      <w:pgMar w:top="1135" w:right="920" w:bottom="851" w:left="1100" w:header="0" w:footer="739" w:gutter="0"/>
      <w:pgNumType w:start="6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535" w:rsidRDefault="008D4535">
      <w:r>
        <w:separator/>
      </w:r>
    </w:p>
  </w:endnote>
  <w:endnote w:type="continuationSeparator" w:id="0">
    <w:p w:rsidR="008D4535" w:rsidRDefault="008D45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OpenSymbol">
    <w:altName w:val="Courier New"/>
    <w:panose1 w:val="020B0604020202020204"/>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E575E6">
    <w:pPr>
      <w:spacing w:line="14" w:lineRule="auto"/>
      <w:rPr>
        <w:sz w:val="20"/>
        <w:szCs w:val="20"/>
      </w:rPr>
    </w:pPr>
    <w:r w:rsidRPr="00E575E6">
      <w:rPr>
        <w:noProof/>
        <w:lang w:val="ru-RU" w:eastAsia="ru-RU"/>
      </w:rPr>
      <w:pict>
        <v:shapetype id="_x0000_t202" coordsize="21600,21600" o:spt="202" path="m,l,21600r21600,l21600,xe">
          <v:stroke joinstyle="miter"/>
          <v:path gradientshapeok="t" o:connecttype="rect"/>
        </v:shapetype>
        <v:shape id="Text Box 38" o:spid="_x0000_s1090" type="#_x0000_t202" style="position:absolute;margin-left:313.9pt;margin-top:792.85pt;width:10pt;height:14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" filled="f" stroked="f">
          <v:textbox inset="0,0,0,0">
            <w:txbxContent>
              <w:p w:rsidR="008D4535" w:rsidRDefault="00E575E6">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A3797D">
                  <w:rPr>
                    <w:rFonts w:ascii="Times New Roman"/>
                    <w:noProof/>
                    <w:sz w:val="24"/>
                  </w:rPr>
                  <w:t>10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E575E6">
    <w:pPr>
      <w:spacing w:line="14" w:lineRule="auto"/>
      <w:rPr>
        <w:sz w:val="20"/>
        <w:szCs w:val="20"/>
      </w:rPr>
    </w:pPr>
    <w:r w:rsidRPr="00E575E6">
      <w:rPr>
        <w:noProof/>
        <w:lang w:val="ru-RU" w:eastAsia="ru-RU"/>
      </w:rPr>
      <w:pict>
        <v:shapetype id="_x0000_t202" coordsize="21600,21600" o:spt="202" path="m,l,21600r21600,l21600,xe">
          <v:stroke joinstyle="miter"/>
          <v:path gradientshapeok="t" o:connecttype="rect"/>
        </v:shapetype>
        <v:shape id="Text Box 37" o:spid="_x0000_s1091" type="#_x0000_t202" style="position:absolute;margin-left:412.9pt;margin-top:546.4pt;width:16pt;height:14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BisQ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" filled="f" stroked="f">
          <v:textbox inset="0,0,0,0">
            <w:txbxContent>
              <w:p w:rsidR="008D4535" w:rsidRDefault="00E575E6">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A3797D">
                  <w:rPr>
                    <w:rFonts w:ascii="Times New Roman"/>
                    <w:noProof/>
                    <w:sz w:val="24"/>
                  </w:rPr>
                  <w:t>20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E575E6">
    <w:pPr>
      <w:spacing w:line="14" w:lineRule="auto"/>
      <w:rPr>
        <w:sz w:val="20"/>
        <w:szCs w:val="20"/>
      </w:rPr>
    </w:pPr>
    <w:r w:rsidRPr="00E575E6">
      <w:rPr>
        <w:noProof/>
        <w:lang w:val="ru-RU" w:eastAsia="ru-RU"/>
      </w:rPr>
      <w:pict>
        <v:shapetype id="_x0000_t202" coordsize="21600,21600" o:spt="202" path="m,l,21600r21600,l21600,xe">
          <v:stroke joinstyle="miter"/>
          <v:path gradientshapeok="t" o:connecttype="rect"/>
        </v:shapetype>
        <v:shape id="Text Box 36" o:spid="_x0000_s1092" type="#_x0000_t202" style="position:absolute;margin-left:296.75pt;margin-top:792.85pt;width:16pt;height:14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W5sQ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" filled="f" stroked="f">
          <v:textbox inset="0,0,0,0">
            <w:txbxContent>
              <w:p w:rsidR="008D4535" w:rsidRDefault="00E575E6">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C1161">
                  <w:rPr>
                    <w:rFonts w:ascii="Times New Roman"/>
                    <w:noProof/>
                    <w:sz w:val="24"/>
                  </w:rPr>
                  <w:t>35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E575E6">
    <w:pPr>
      <w:spacing w:line="14" w:lineRule="auto"/>
      <w:rPr>
        <w:sz w:val="20"/>
        <w:szCs w:val="20"/>
      </w:rPr>
    </w:pPr>
    <w:r w:rsidRPr="00E575E6">
      <w:rPr>
        <w:noProof/>
        <w:lang w:val="ru-RU" w:eastAsia="ru-RU"/>
      </w:rPr>
      <w:pict>
        <v:shapetype id="_x0000_t202" coordsize="21600,21600" o:spt="202" path="m,l,21600r21600,l21600,xe">
          <v:stroke joinstyle="miter"/>
          <v:path gradientshapeok="t" o:connecttype="rect"/>
        </v:shapetype>
        <v:shape id="Text Box 8" o:spid="_x0000_s1093" type="#_x0000_t202" style="position:absolute;margin-left:311.05pt;margin-top:793pt;width:16pt;height:14pt;z-index:-14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sAIAALA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" filled="f" stroked="f">
          <v:textbox inset="0,0,0,0">
            <w:txbxContent>
              <w:p w:rsidR="008D4535" w:rsidRDefault="00E575E6">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C1161">
                  <w:rPr>
                    <w:rFonts w:ascii="Times New Roman"/>
                    <w:noProof/>
                    <w:sz w:val="24"/>
                  </w:rPr>
                  <w:t>67</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E575E6">
    <w:pPr>
      <w:spacing w:line="14" w:lineRule="auto"/>
      <w:rPr>
        <w:sz w:val="20"/>
        <w:szCs w:val="20"/>
      </w:rPr>
    </w:pPr>
    <w:r w:rsidRPr="00E575E6">
      <w:rPr>
        <w:noProof/>
        <w:lang w:val="ru-RU" w:eastAsia="ru-RU"/>
      </w:rPr>
      <w:pict>
        <v:shapetype id="_x0000_t202" coordsize="21600,21600" o:spt="202" path="m,l,21600r21600,l21600,xe">
          <v:stroke joinstyle="miter"/>
          <v:path gradientshapeok="t" o:connecttype="rect"/>
        </v:shapetype>
        <v:shape id="Text Box 1" o:spid="_x0000_s1094" type="#_x0000_t202" style="position:absolute;margin-left:412.9pt;margin-top:546.4pt;width:16pt;height:14pt;z-index:-14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TF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" filled="f" stroked="f">
          <v:textbox inset="0,0,0,0">
            <w:txbxContent>
              <w:p w:rsidR="008D4535" w:rsidRDefault="00E575E6">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C1161">
                  <w:rPr>
                    <w:rFonts w:ascii="Times New Roman"/>
                    <w:noProof/>
                    <w:sz w:val="24"/>
                  </w:rPr>
                  <w:t>64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535" w:rsidRDefault="008D4535">
      <w:r>
        <w:separator/>
      </w:r>
    </w:p>
  </w:footnote>
  <w:footnote w:type="continuationSeparator" w:id="0">
    <w:p w:rsidR="008D4535" w:rsidRDefault="008D45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8D4535">
    <w:pPr>
      <w:spacing w:line="14" w:lineRule="auto"/>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8D4535">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5"/>
    <w:multiLevelType w:val="singleLevel"/>
    <w:tmpl w:val="00000005"/>
    <w:name w:val="WW8Num8"/>
    <w:lvl w:ilvl="0">
      <w:start w:val="1"/>
      <w:numFmt w:val="decimal"/>
      <w:lvlText w:val="%1."/>
      <w:lvlJc w:val="left"/>
      <w:pPr>
        <w:tabs>
          <w:tab w:val="num" w:pos="840"/>
        </w:tabs>
        <w:ind w:left="840" w:hanging="360"/>
      </w:pPr>
    </w:lvl>
  </w:abstractNum>
  <w:abstractNum w:abstractNumId="2">
    <w:nsid w:val="00000006"/>
    <w:multiLevelType w:val="multilevel"/>
    <w:tmpl w:val="00000006"/>
    <w:name w:val="WW8Num9"/>
    <w:lvl w:ilvl="0">
      <w:start w:val="1"/>
      <w:numFmt w:val="decimal"/>
      <w:lvlText w:val="%1."/>
      <w:lvlJc w:val="left"/>
      <w:pPr>
        <w:tabs>
          <w:tab w:val="num" w:pos="1174"/>
        </w:tabs>
        <w:ind w:left="1174" w:hanging="360"/>
      </w:pPr>
    </w:lvl>
    <w:lvl w:ilvl="1">
      <w:start w:val="1"/>
      <w:numFmt w:val="decimal"/>
      <w:lvlText w:val="%2."/>
      <w:lvlJc w:val="left"/>
      <w:pPr>
        <w:tabs>
          <w:tab w:val="num" w:pos="1534"/>
        </w:tabs>
        <w:ind w:left="1534" w:hanging="360"/>
      </w:pPr>
    </w:lvl>
    <w:lvl w:ilvl="2">
      <w:start w:val="1"/>
      <w:numFmt w:val="decimal"/>
      <w:lvlText w:val="%3."/>
      <w:lvlJc w:val="left"/>
      <w:pPr>
        <w:tabs>
          <w:tab w:val="num" w:pos="1894"/>
        </w:tabs>
        <w:ind w:left="1894" w:hanging="360"/>
      </w:pPr>
    </w:lvl>
    <w:lvl w:ilvl="3">
      <w:start w:val="1"/>
      <w:numFmt w:val="decimal"/>
      <w:lvlText w:val="%4."/>
      <w:lvlJc w:val="left"/>
      <w:pPr>
        <w:tabs>
          <w:tab w:val="num" w:pos="2254"/>
        </w:tabs>
        <w:ind w:left="2254" w:hanging="360"/>
      </w:pPr>
    </w:lvl>
    <w:lvl w:ilvl="4">
      <w:start w:val="1"/>
      <w:numFmt w:val="decimal"/>
      <w:lvlText w:val="%5."/>
      <w:lvlJc w:val="left"/>
      <w:pPr>
        <w:tabs>
          <w:tab w:val="num" w:pos="2614"/>
        </w:tabs>
        <w:ind w:left="2614" w:hanging="360"/>
      </w:pPr>
    </w:lvl>
    <w:lvl w:ilvl="5">
      <w:start w:val="1"/>
      <w:numFmt w:val="decimal"/>
      <w:lvlText w:val="%6."/>
      <w:lvlJc w:val="left"/>
      <w:pPr>
        <w:tabs>
          <w:tab w:val="num" w:pos="2974"/>
        </w:tabs>
        <w:ind w:left="2974" w:hanging="360"/>
      </w:pPr>
    </w:lvl>
    <w:lvl w:ilvl="6">
      <w:start w:val="1"/>
      <w:numFmt w:val="decimal"/>
      <w:lvlText w:val="%7."/>
      <w:lvlJc w:val="left"/>
      <w:pPr>
        <w:tabs>
          <w:tab w:val="num" w:pos="3334"/>
        </w:tabs>
        <w:ind w:left="3334" w:hanging="360"/>
      </w:pPr>
    </w:lvl>
    <w:lvl w:ilvl="7">
      <w:start w:val="1"/>
      <w:numFmt w:val="decimal"/>
      <w:lvlText w:val="%8."/>
      <w:lvlJc w:val="left"/>
      <w:pPr>
        <w:tabs>
          <w:tab w:val="num" w:pos="3694"/>
        </w:tabs>
        <w:ind w:left="3694" w:hanging="360"/>
      </w:pPr>
    </w:lvl>
    <w:lvl w:ilvl="8">
      <w:start w:val="1"/>
      <w:numFmt w:val="decimal"/>
      <w:lvlText w:val="%9."/>
      <w:lvlJc w:val="left"/>
      <w:pPr>
        <w:tabs>
          <w:tab w:val="num" w:pos="4054"/>
        </w:tabs>
        <w:ind w:left="4054" w:hanging="360"/>
      </w:pPr>
    </w:lvl>
  </w:abstractNum>
  <w:abstractNum w:abstractNumId="3">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1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B"/>
    <w:multiLevelType w:val="multilevel"/>
    <w:tmpl w:val="0000000B"/>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C"/>
    <w:multiLevelType w:val="multilevel"/>
    <w:tmpl w:val="0000000C"/>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D"/>
    <w:multiLevelType w:val="multilevel"/>
    <w:tmpl w:val="0000000D"/>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E"/>
    <w:multiLevelType w:val="multilevel"/>
    <w:tmpl w:val="0000000E"/>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F"/>
    <w:multiLevelType w:val="multilevel"/>
    <w:tmpl w:val="0000000F"/>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0"/>
    <w:multiLevelType w:val="multilevel"/>
    <w:tmpl w:val="00000010"/>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2"/>
    <w:multiLevelType w:val="multilevel"/>
    <w:tmpl w:val="00000012"/>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6"/>
    <w:multiLevelType w:val="multilevel"/>
    <w:tmpl w:val="00000016"/>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7"/>
    <w:multiLevelType w:val="multilevel"/>
    <w:tmpl w:val="00000017"/>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8"/>
    <w:multiLevelType w:val="multilevel"/>
    <w:tmpl w:val="00000018"/>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A"/>
    <w:multiLevelType w:val="singleLevel"/>
    <w:tmpl w:val="0000001A"/>
    <w:name w:val="WW8Num26"/>
    <w:lvl w:ilvl="0">
      <w:start w:val="1"/>
      <w:numFmt w:val="bullet"/>
      <w:lvlText w:val=""/>
      <w:lvlJc w:val="left"/>
      <w:pPr>
        <w:tabs>
          <w:tab w:val="num" w:pos="1068"/>
        </w:tabs>
        <w:ind w:left="1068" w:hanging="360"/>
      </w:pPr>
      <w:rPr>
        <w:rFonts w:ascii="Symbol" w:hAnsi="Symbol"/>
      </w:rPr>
    </w:lvl>
  </w:abstractNum>
  <w:abstractNum w:abstractNumId="20">
    <w:nsid w:val="033941B8"/>
    <w:multiLevelType w:val="hybridMultilevel"/>
    <w:tmpl w:val="F36E585C"/>
    <w:lvl w:ilvl="0" w:tplc="500EB032">
      <w:start w:val="1"/>
      <w:numFmt w:val="bullet"/>
      <w:lvlText w:val="•"/>
      <w:lvlJc w:val="left"/>
      <w:pPr>
        <w:ind w:left="273" w:hanging="168"/>
      </w:pPr>
      <w:rPr>
        <w:rFonts w:ascii="Times New Roman" w:eastAsia="Times New Roman" w:hAnsi="Times New Roman" w:hint="default"/>
        <w:w w:val="100"/>
        <w:sz w:val="28"/>
        <w:szCs w:val="28"/>
      </w:rPr>
    </w:lvl>
    <w:lvl w:ilvl="1" w:tplc="E286B0DE">
      <w:start w:val="1"/>
      <w:numFmt w:val="bullet"/>
      <w:lvlText w:val="•"/>
      <w:lvlJc w:val="left"/>
      <w:pPr>
        <w:ind w:left="710" w:hanging="168"/>
      </w:pPr>
      <w:rPr>
        <w:rFonts w:hint="default"/>
      </w:rPr>
    </w:lvl>
    <w:lvl w:ilvl="2" w:tplc="C6624390">
      <w:start w:val="1"/>
      <w:numFmt w:val="bullet"/>
      <w:lvlText w:val="•"/>
      <w:lvlJc w:val="left"/>
      <w:pPr>
        <w:ind w:left="1141" w:hanging="168"/>
      </w:pPr>
      <w:rPr>
        <w:rFonts w:hint="default"/>
      </w:rPr>
    </w:lvl>
    <w:lvl w:ilvl="3" w:tplc="3FE8F0A0">
      <w:start w:val="1"/>
      <w:numFmt w:val="bullet"/>
      <w:lvlText w:val="•"/>
      <w:lvlJc w:val="left"/>
      <w:pPr>
        <w:ind w:left="1572" w:hanging="168"/>
      </w:pPr>
      <w:rPr>
        <w:rFonts w:hint="default"/>
      </w:rPr>
    </w:lvl>
    <w:lvl w:ilvl="4" w:tplc="EFB20CC2">
      <w:start w:val="1"/>
      <w:numFmt w:val="bullet"/>
      <w:lvlText w:val="•"/>
      <w:lvlJc w:val="left"/>
      <w:pPr>
        <w:ind w:left="2002" w:hanging="168"/>
      </w:pPr>
      <w:rPr>
        <w:rFonts w:hint="default"/>
      </w:rPr>
    </w:lvl>
    <w:lvl w:ilvl="5" w:tplc="C942851E">
      <w:start w:val="1"/>
      <w:numFmt w:val="bullet"/>
      <w:lvlText w:val="•"/>
      <w:lvlJc w:val="left"/>
      <w:pPr>
        <w:ind w:left="2433" w:hanging="168"/>
      </w:pPr>
      <w:rPr>
        <w:rFonts w:hint="default"/>
      </w:rPr>
    </w:lvl>
    <w:lvl w:ilvl="6" w:tplc="4106EDD8">
      <w:start w:val="1"/>
      <w:numFmt w:val="bullet"/>
      <w:lvlText w:val="•"/>
      <w:lvlJc w:val="left"/>
      <w:pPr>
        <w:ind w:left="2864" w:hanging="168"/>
      </w:pPr>
      <w:rPr>
        <w:rFonts w:hint="default"/>
      </w:rPr>
    </w:lvl>
    <w:lvl w:ilvl="7" w:tplc="1036329E">
      <w:start w:val="1"/>
      <w:numFmt w:val="bullet"/>
      <w:lvlText w:val="•"/>
      <w:lvlJc w:val="left"/>
      <w:pPr>
        <w:ind w:left="3295" w:hanging="168"/>
      </w:pPr>
      <w:rPr>
        <w:rFonts w:hint="default"/>
      </w:rPr>
    </w:lvl>
    <w:lvl w:ilvl="8" w:tplc="1EDAD57C">
      <w:start w:val="1"/>
      <w:numFmt w:val="bullet"/>
      <w:lvlText w:val="•"/>
      <w:lvlJc w:val="left"/>
      <w:pPr>
        <w:ind w:left="3725" w:hanging="168"/>
      </w:pPr>
      <w:rPr>
        <w:rFonts w:hint="default"/>
      </w:rPr>
    </w:lvl>
  </w:abstractNum>
  <w:abstractNum w:abstractNumId="21">
    <w:nsid w:val="038820FD"/>
    <w:multiLevelType w:val="hybridMultilevel"/>
    <w:tmpl w:val="63FE5E40"/>
    <w:lvl w:ilvl="0" w:tplc="47E216AA">
      <w:start w:val="1"/>
      <w:numFmt w:val="bullet"/>
      <w:lvlText w:val="•"/>
      <w:lvlJc w:val="left"/>
      <w:pPr>
        <w:ind w:left="273" w:hanging="168"/>
      </w:pPr>
      <w:rPr>
        <w:rFonts w:ascii="Times New Roman" w:eastAsia="Times New Roman" w:hAnsi="Times New Roman" w:hint="default"/>
        <w:w w:val="100"/>
        <w:sz w:val="28"/>
        <w:szCs w:val="28"/>
      </w:rPr>
    </w:lvl>
    <w:lvl w:ilvl="1" w:tplc="E528C7AE">
      <w:start w:val="1"/>
      <w:numFmt w:val="bullet"/>
      <w:lvlText w:val="•"/>
      <w:lvlJc w:val="left"/>
      <w:pPr>
        <w:ind w:left="710" w:hanging="168"/>
      </w:pPr>
      <w:rPr>
        <w:rFonts w:hint="default"/>
      </w:rPr>
    </w:lvl>
    <w:lvl w:ilvl="2" w:tplc="EF649148">
      <w:start w:val="1"/>
      <w:numFmt w:val="bullet"/>
      <w:lvlText w:val="•"/>
      <w:lvlJc w:val="left"/>
      <w:pPr>
        <w:ind w:left="1141" w:hanging="168"/>
      </w:pPr>
      <w:rPr>
        <w:rFonts w:hint="default"/>
      </w:rPr>
    </w:lvl>
    <w:lvl w:ilvl="3" w:tplc="EBA6FEEE">
      <w:start w:val="1"/>
      <w:numFmt w:val="bullet"/>
      <w:lvlText w:val="•"/>
      <w:lvlJc w:val="left"/>
      <w:pPr>
        <w:ind w:left="1572" w:hanging="168"/>
      </w:pPr>
      <w:rPr>
        <w:rFonts w:hint="default"/>
      </w:rPr>
    </w:lvl>
    <w:lvl w:ilvl="4" w:tplc="8432F01C">
      <w:start w:val="1"/>
      <w:numFmt w:val="bullet"/>
      <w:lvlText w:val="•"/>
      <w:lvlJc w:val="left"/>
      <w:pPr>
        <w:ind w:left="2002" w:hanging="168"/>
      </w:pPr>
      <w:rPr>
        <w:rFonts w:hint="default"/>
      </w:rPr>
    </w:lvl>
    <w:lvl w:ilvl="5" w:tplc="E09EA20C">
      <w:start w:val="1"/>
      <w:numFmt w:val="bullet"/>
      <w:lvlText w:val="•"/>
      <w:lvlJc w:val="left"/>
      <w:pPr>
        <w:ind w:left="2433" w:hanging="168"/>
      </w:pPr>
      <w:rPr>
        <w:rFonts w:hint="default"/>
      </w:rPr>
    </w:lvl>
    <w:lvl w:ilvl="6" w:tplc="211CB7A0">
      <w:start w:val="1"/>
      <w:numFmt w:val="bullet"/>
      <w:lvlText w:val="•"/>
      <w:lvlJc w:val="left"/>
      <w:pPr>
        <w:ind w:left="2864" w:hanging="168"/>
      </w:pPr>
      <w:rPr>
        <w:rFonts w:hint="default"/>
      </w:rPr>
    </w:lvl>
    <w:lvl w:ilvl="7" w:tplc="F34AFF62">
      <w:start w:val="1"/>
      <w:numFmt w:val="bullet"/>
      <w:lvlText w:val="•"/>
      <w:lvlJc w:val="left"/>
      <w:pPr>
        <w:ind w:left="3295" w:hanging="168"/>
      </w:pPr>
      <w:rPr>
        <w:rFonts w:hint="default"/>
      </w:rPr>
    </w:lvl>
    <w:lvl w:ilvl="8" w:tplc="17DA89C6">
      <w:start w:val="1"/>
      <w:numFmt w:val="bullet"/>
      <w:lvlText w:val="•"/>
      <w:lvlJc w:val="left"/>
      <w:pPr>
        <w:ind w:left="3725" w:hanging="168"/>
      </w:pPr>
      <w:rPr>
        <w:rFonts w:hint="default"/>
      </w:rPr>
    </w:lvl>
  </w:abstractNum>
  <w:abstractNum w:abstractNumId="22">
    <w:nsid w:val="05652B5E"/>
    <w:multiLevelType w:val="hybridMultilevel"/>
    <w:tmpl w:val="058654E0"/>
    <w:lvl w:ilvl="0" w:tplc="A53C8650">
      <w:start w:val="1"/>
      <w:numFmt w:val="bullet"/>
      <w:lvlText w:val="•"/>
      <w:lvlJc w:val="left"/>
      <w:pPr>
        <w:ind w:left="105" w:hanging="168"/>
      </w:pPr>
      <w:rPr>
        <w:rFonts w:ascii="Times New Roman" w:eastAsia="Times New Roman" w:hAnsi="Times New Roman" w:hint="default"/>
        <w:w w:val="100"/>
        <w:sz w:val="28"/>
        <w:szCs w:val="28"/>
      </w:rPr>
    </w:lvl>
    <w:lvl w:ilvl="1" w:tplc="4E92874E">
      <w:start w:val="1"/>
      <w:numFmt w:val="bullet"/>
      <w:lvlText w:val="•"/>
      <w:lvlJc w:val="left"/>
      <w:pPr>
        <w:ind w:left="548" w:hanging="168"/>
      </w:pPr>
      <w:rPr>
        <w:rFonts w:hint="default"/>
      </w:rPr>
    </w:lvl>
    <w:lvl w:ilvl="2" w:tplc="393AEA00">
      <w:start w:val="1"/>
      <w:numFmt w:val="bullet"/>
      <w:lvlText w:val="•"/>
      <w:lvlJc w:val="left"/>
      <w:pPr>
        <w:ind w:left="997" w:hanging="168"/>
      </w:pPr>
      <w:rPr>
        <w:rFonts w:hint="default"/>
      </w:rPr>
    </w:lvl>
    <w:lvl w:ilvl="3" w:tplc="9378FDBC">
      <w:start w:val="1"/>
      <w:numFmt w:val="bullet"/>
      <w:lvlText w:val="•"/>
      <w:lvlJc w:val="left"/>
      <w:pPr>
        <w:ind w:left="1446" w:hanging="168"/>
      </w:pPr>
      <w:rPr>
        <w:rFonts w:hint="default"/>
      </w:rPr>
    </w:lvl>
    <w:lvl w:ilvl="4" w:tplc="9DDC93E0">
      <w:start w:val="1"/>
      <w:numFmt w:val="bullet"/>
      <w:lvlText w:val="•"/>
      <w:lvlJc w:val="left"/>
      <w:pPr>
        <w:ind w:left="1894" w:hanging="168"/>
      </w:pPr>
      <w:rPr>
        <w:rFonts w:hint="default"/>
      </w:rPr>
    </w:lvl>
    <w:lvl w:ilvl="5" w:tplc="7C9CE7E0">
      <w:start w:val="1"/>
      <w:numFmt w:val="bullet"/>
      <w:lvlText w:val="•"/>
      <w:lvlJc w:val="left"/>
      <w:pPr>
        <w:ind w:left="2343" w:hanging="168"/>
      </w:pPr>
      <w:rPr>
        <w:rFonts w:hint="default"/>
      </w:rPr>
    </w:lvl>
    <w:lvl w:ilvl="6" w:tplc="25DE2C12">
      <w:start w:val="1"/>
      <w:numFmt w:val="bullet"/>
      <w:lvlText w:val="•"/>
      <w:lvlJc w:val="left"/>
      <w:pPr>
        <w:ind w:left="2792" w:hanging="168"/>
      </w:pPr>
      <w:rPr>
        <w:rFonts w:hint="default"/>
      </w:rPr>
    </w:lvl>
    <w:lvl w:ilvl="7" w:tplc="3844EDC4">
      <w:start w:val="1"/>
      <w:numFmt w:val="bullet"/>
      <w:lvlText w:val="•"/>
      <w:lvlJc w:val="left"/>
      <w:pPr>
        <w:ind w:left="3241" w:hanging="168"/>
      </w:pPr>
      <w:rPr>
        <w:rFonts w:hint="default"/>
      </w:rPr>
    </w:lvl>
    <w:lvl w:ilvl="8" w:tplc="04CEAC28">
      <w:start w:val="1"/>
      <w:numFmt w:val="bullet"/>
      <w:lvlText w:val="•"/>
      <w:lvlJc w:val="left"/>
      <w:pPr>
        <w:ind w:left="3689" w:hanging="168"/>
      </w:pPr>
      <w:rPr>
        <w:rFonts w:hint="default"/>
      </w:rPr>
    </w:lvl>
  </w:abstractNum>
  <w:abstractNum w:abstractNumId="23">
    <w:nsid w:val="0B5F71F6"/>
    <w:multiLevelType w:val="hybridMultilevel"/>
    <w:tmpl w:val="61DE064C"/>
    <w:lvl w:ilvl="0" w:tplc="E5220916">
      <w:start w:val="1"/>
      <w:numFmt w:val="bullet"/>
      <w:lvlText w:val="•"/>
      <w:lvlJc w:val="left"/>
      <w:pPr>
        <w:ind w:left="273" w:hanging="168"/>
      </w:pPr>
      <w:rPr>
        <w:rFonts w:ascii="Times New Roman" w:eastAsia="Times New Roman" w:hAnsi="Times New Roman" w:hint="default"/>
        <w:w w:val="100"/>
        <w:sz w:val="28"/>
        <w:szCs w:val="28"/>
      </w:rPr>
    </w:lvl>
    <w:lvl w:ilvl="1" w:tplc="CA6AEF18">
      <w:start w:val="1"/>
      <w:numFmt w:val="bullet"/>
      <w:lvlText w:val="•"/>
      <w:lvlJc w:val="left"/>
      <w:pPr>
        <w:ind w:left="639" w:hanging="168"/>
      </w:pPr>
      <w:rPr>
        <w:rFonts w:hint="default"/>
      </w:rPr>
    </w:lvl>
    <w:lvl w:ilvl="2" w:tplc="10A258D6">
      <w:start w:val="1"/>
      <w:numFmt w:val="bullet"/>
      <w:lvlText w:val="•"/>
      <w:lvlJc w:val="left"/>
      <w:pPr>
        <w:ind w:left="999" w:hanging="168"/>
      </w:pPr>
      <w:rPr>
        <w:rFonts w:hint="default"/>
      </w:rPr>
    </w:lvl>
    <w:lvl w:ilvl="3" w:tplc="6C346D04">
      <w:start w:val="1"/>
      <w:numFmt w:val="bullet"/>
      <w:lvlText w:val="•"/>
      <w:lvlJc w:val="left"/>
      <w:pPr>
        <w:ind w:left="1359" w:hanging="168"/>
      </w:pPr>
      <w:rPr>
        <w:rFonts w:hint="default"/>
      </w:rPr>
    </w:lvl>
    <w:lvl w:ilvl="4" w:tplc="C51406AC">
      <w:start w:val="1"/>
      <w:numFmt w:val="bullet"/>
      <w:lvlText w:val="•"/>
      <w:lvlJc w:val="left"/>
      <w:pPr>
        <w:ind w:left="1719" w:hanging="168"/>
      </w:pPr>
      <w:rPr>
        <w:rFonts w:hint="default"/>
      </w:rPr>
    </w:lvl>
    <w:lvl w:ilvl="5" w:tplc="6A2817B4">
      <w:start w:val="1"/>
      <w:numFmt w:val="bullet"/>
      <w:lvlText w:val="•"/>
      <w:lvlJc w:val="left"/>
      <w:pPr>
        <w:ind w:left="2079" w:hanging="168"/>
      </w:pPr>
      <w:rPr>
        <w:rFonts w:hint="default"/>
      </w:rPr>
    </w:lvl>
    <w:lvl w:ilvl="6" w:tplc="A7AAA4DE">
      <w:start w:val="1"/>
      <w:numFmt w:val="bullet"/>
      <w:lvlText w:val="•"/>
      <w:lvlJc w:val="left"/>
      <w:pPr>
        <w:ind w:left="2439" w:hanging="168"/>
      </w:pPr>
      <w:rPr>
        <w:rFonts w:hint="default"/>
      </w:rPr>
    </w:lvl>
    <w:lvl w:ilvl="7" w:tplc="6B4EE632">
      <w:start w:val="1"/>
      <w:numFmt w:val="bullet"/>
      <w:lvlText w:val="•"/>
      <w:lvlJc w:val="left"/>
      <w:pPr>
        <w:ind w:left="2799" w:hanging="168"/>
      </w:pPr>
      <w:rPr>
        <w:rFonts w:hint="default"/>
      </w:rPr>
    </w:lvl>
    <w:lvl w:ilvl="8" w:tplc="D2D25940">
      <w:start w:val="1"/>
      <w:numFmt w:val="bullet"/>
      <w:lvlText w:val="•"/>
      <w:lvlJc w:val="left"/>
      <w:pPr>
        <w:ind w:left="3159" w:hanging="168"/>
      </w:pPr>
      <w:rPr>
        <w:rFonts w:hint="default"/>
      </w:rPr>
    </w:lvl>
  </w:abstractNum>
  <w:abstractNum w:abstractNumId="24">
    <w:nsid w:val="0B712BAA"/>
    <w:multiLevelType w:val="hybridMultilevel"/>
    <w:tmpl w:val="BC9AFD2E"/>
    <w:lvl w:ilvl="0" w:tplc="8D30D30A">
      <w:start w:val="1"/>
      <w:numFmt w:val="bullet"/>
      <w:lvlText w:val="•"/>
      <w:lvlJc w:val="left"/>
      <w:pPr>
        <w:ind w:left="273" w:hanging="168"/>
      </w:pPr>
      <w:rPr>
        <w:rFonts w:ascii="Times New Roman" w:eastAsia="Times New Roman" w:hAnsi="Times New Roman" w:hint="default"/>
        <w:w w:val="100"/>
        <w:sz w:val="28"/>
        <w:szCs w:val="28"/>
      </w:rPr>
    </w:lvl>
    <w:lvl w:ilvl="1" w:tplc="B8D8C92A">
      <w:start w:val="1"/>
      <w:numFmt w:val="bullet"/>
      <w:lvlText w:val="•"/>
      <w:lvlJc w:val="left"/>
      <w:pPr>
        <w:ind w:left="639" w:hanging="168"/>
      </w:pPr>
      <w:rPr>
        <w:rFonts w:hint="default"/>
      </w:rPr>
    </w:lvl>
    <w:lvl w:ilvl="2" w:tplc="E01E7C58">
      <w:start w:val="1"/>
      <w:numFmt w:val="bullet"/>
      <w:lvlText w:val="•"/>
      <w:lvlJc w:val="left"/>
      <w:pPr>
        <w:ind w:left="999" w:hanging="168"/>
      </w:pPr>
      <w:rPr>
        <w:rFonts w:hint="default"/>
      </w:rPr>
    </w:lvl>
    <w:lvl w:ilvl="3" w:tplc="CE588E40">
      <w:start w:val="1"/>
      <w:numFmt w:val="bullet"/>
      <w:lvlText w:val="•"/>
      <w:lvlJc w:val="left"/>
      <w:pPr>
        <w:ind w:left="1359" w:hanging="168"/>
      </w:pPr>
      <w:rPr>
        <w:rFonts w:hint="default"/>
      </w:rPr>
    </w:lvl>
    <w:lvl w:ilvl="4" w:tplc="D8FCD8F8">
      <w:start w:val="1"/>
      <w:numFmt w:val="bullet"/>
      <w:lvlText w:val="•"/>
      <w:lvlJc w:val="left"/>
      <w:pPr>
        <w:ind w:left="1719" w:hanging="168"/>
      </w:pPr>
      <w:rPr>
        <w:rFonts w:hint="default"/>
      </w:rPr>
    </w:lvl>
    <w:lvl w:ilvl="5" w:tplc="3654BDA2">
      <w:start w:val="1"/>
      <w:numFmt w:val="bullet"/>
      <w:lvlText w:val="•"/>
      <w:lvlJc w:val="left"/>
      <w:pPr>
        <w:ind w:left="2079" w:hanging="168"/>
      </w:pPr>
      <w:rPr>
        <w:rFonts w:hint="default"/>
      </w:rPr>
    </w:lvl>
    <w:lvl w:ilvl="6" w:tplc="842AA0E0">
      <w:start w:val="1"/>
      <w:numFmt w:val="bullet"/>
      <w:lvlText w:val="•"/>
      <w:lvlJc w:val="left"/>
      <w:pPr>
        <w:ind w:left="2439" w:hanging="168"/>
      </w:pPr>
      <w:rPr>
        <w:rFonts w:hint="default"/>
      </w:rPr>
    </w:lvl>
    <w:lvl w:ilvl="7" w:tplc="32C4DC16">
      <w:start w:val="1"/>
      <w:numFmt w:val="bullet"/>
      <w:lvlText w:val="•"/>
      <w:lvlJc w:val="left"/>
      <w:pPr>
        <w:ind w:left="2799" w:hanging="168"/>
      </w:pPr>
      <w:rPr>
        <w:rFonts w:hint="default"/>
      </w:rPr>
    </w:lvl>
    <w:lvl w:ilvl="8" w:tplc="DB4A55EE">
      <w:start w:val="1"/>
      <w:numFmt w:val="bullet"/>
      <w:lvlText w:val="•"/>
      <w:lvlJc w:val="left"/>
      <w:pPr>
        <w:ind w:left="3159" w:hanging="168"/>
      </w:pPr>
      <w:rPr>
        <w:rFonts w:hint="default"/>
      </w:rPr>
    </w:lvl>
  </w:abstractNum>
  <w:abstractNum w:abstractNumId="25">
    <w:nsid w:val="0CD201C0"/>
    <w:multiLevelType w:val="hybridMultilevel"/>
    <w:tmpl w:val="9230DA28"/>
    <w:lvl w:ilvl="0" w:tplc="D2906888">
      <w:start w:val="1"/>
      <w:numFmt w:val="bullet"/>
      <w:lvlText w:val="•"/>
      <w:lvlJc w:val="left"/>
      <w:pPr>
        <w:ind w:left="105" w:hanging="168"/>
      </w:pPr>
      <w:rPr>
        <w:rFonts w:ascii="Times New Roman" w:eastAsia="Times New Roman" w:hAnsi="Times New Roman" w:hint="default"/>
        <w:w w:val="100"/>
        <w:sz w:val="28"/>
        <w:szCs w:val="28"/>
      </w:rPr>
    </w:lvl>
    <w:lvl w:ilvl="1" w:tplc="83946EB0">
      <w:start w:val="1"/>
      <w:numFmt w:val="bullet"/>
      <w:lvlText w:val="•"/>
      <w:lvlJc w:val="left"/>
      <w:pPr>
        <w:ind w:left="477" w:hanging="168"/>
      </w:pPr>
      <w:rPr>
        <w:rFonts w:hint="default"/>
      </w:rPr>
    </w:lvl>
    <w:lvl w:ilvl="2" w:tplc="E902B8E2">
      <w:start w:val="1"/>
      <w:numFmt w:val="bullet"/>
      <w:lvlText w:val="•"/>
      <w:lvlJc w:val="left"/>
      <w:pPr>
        <w:ind w:left="855" w:hanging="168"/>
      </w:pPr>
      <w:rPr>
        <w:rFonts w:hint="default"/>
      </w:rPr>
    </w:lvl>
    <w:lvl w:ilvl="3" w:tplc="2FC0382C">
      <w:start w:val="1"/>
      <w:numFmt w:val="bullet"/>
      <w:lvlText w:val="•"/>
      <w:lvlJc w:val="left"/>
      <w:pPr>
        <w:ind w:left="1233" w:hanging="168"/>
      </w:pPr>
      <w:rPr>
        <w:rFonts w:hint="default"/>
      </w:rPr>
    </w:lvl>
    <w:lvl w:ilvl="4" w:tplc="3790F004">
      <w:start w:val="1"/>
      <w:numFmt w:val="bullet"/>
      <w:lvlText w:val="•"/>
      <w:lvlJc w:val="left"/>
      <w:pPr>
        <w:ind w:left="1611" w:hanging="168"/>
      </w:pPr>
      <w:rPr>
        <w:rFonts w:hint="default"/>
      </w:rPr>
    </w:lvl>
    <w:lvl w:ilvl="5" w:tplc="8DB28A10">
      <w:start w:val="1"/>
      <w:numFmt w:val="bullet"/>
      <w:lvlText w:val="•"/>
      <w:lvlJc w:val="left"/>
      <w:pPr>
        <w:ind w:left="1989" w:hanging="168"/>
      </w:pPr>
      <w:rPr>
        <w:rFonts w:hint="default"/>
      </w:rPr>
    </w:lvl>
    <w:lvl w:ilvl="6" w:tplc="27404FE8">
      <w:start w:val="1"/>
      <w:numFmt w:val="bullet"/>
      <w:lvlText w:val="•"/>
      <w:lvlJc w:val="left"/>
      <w:pPr>
        <w:ind w:left="2367" w:hanging="168"/>
      </w:pPr>
      <w:rPr>
        <w:rFonts w:hint="default"/>
      </w:rPr>
    </w:lvl>
    <w:lvl w:ilvl="7" w:tplc="076638D4">
      <w:start w:val="1"/>
      <w:numFmt w:val="bullet"/>
      <w:lvlText w:val="•"/>
      <w:lvlJc w:val="left"/>
      <w:pPr>
        <w:ind w:left="2745" w:hanging="168"/>
      </w:pPr>
      <w:rPr>
        <w:rFonts w:hint="default"/>
      </w:rPr>
    </w:lvl>
    <w:lvl w:ilvl="8" w:tplc="7B0014A2">
      <w:start w:val="1"/>
      <w:numFmt w:val="bullet"/>
      <w:lvlText w:val="•"/>
      <w:lvlJc w:val="left"/>
      <w:pPr>
        <w:ind w:left="3123" w:hanging="168"/>
      </w:pPr>
      <w:rPr>
        <w:rFonts w:hint="default"/>
      </w:rPr>
    </w:lvl>
  </w:abstractNum>
  <w:abstractNum w:abstractNumId="26">
    <w:nsid w:val="0DEB1923"/>
    <w:multiLevelType w:val="hybridMultilevel"/>
    <w:tmpl w:val="12DCDA0C"/>
    <w:lvl w:ilvl="0" w:tplc="04190005">
      <w:start w:val="1"/>
      <w:numFmt w:val="bullet"/>
      <w:lvlText w:val=""/>
      <w:lvlJc w:val="left"/>
      <w:pPr>
        <w:ind w:left="1552" w:hanging="360"/>
      </w:pPr>
      <w:rPr>
        <w:rFonts w:ascii="Wingdings" w:hAnsi="Wingdings" w:hint="default"/>
      </w:rPr>
    </w:lvl>
    <w:lvl w:ilvl="1" w:tplc="04190003" w:tentative="1">
      <w:start w:val="1"/>
      <w:numFmt w:val="bullet"/>
      <w:lvlText w:val="o"/>
      <w:lvlJc w:val="left"/>
      <w:pPr>
        <w:ind w:left="2272" w:hanging="360"/>
      </w:pPr>
      <w:rPr>
        <w:rFonts w:ascii="Courier New" w:hAnsi="Courier New" w:cs="Courier New" w:hint="default"/>
      </w:rPr>
    </w:lvl>
    <w:lvl w:ilvl="2" w:tplc="04190005" w:tentative="1">
      <w:start w:val="1"/>
      <w:numFmt w:val="bullet"/>
      <w:lvlText w:val=""/>
      <w:lvlJc w:val="left"/>
      <w:pPr>
        <w:ind w:left="2992" w:hanging="360"/>
      </w:pPr>
      <w:rPr>
        <w:rFonts w:ascii="Wingdings" w:hAnsi="Wingdings" w:hint="default"/>
      </w:rPr>
    </w:lvl>
    <w:lvl w:ilvl="3" w:tplc="04190001" w:tentative="1">
      <w:start w:val="1"/>
      <w:numFmt w:val="bullet"/>
      <w:lvlText w:val=""/>
      <w:lvlJc w:val="left"/>
      <w:pPr>
        <w:ind w:left="3712" w:hanging="360"/>
      </w:pPr>
      <w:rPr>
        <w:rFonts w:ascii="Symbol" w:hAnsi="Symbol" w:hint="default"/>
      </w:rPr>
    </w:lvl>
    <w:lvl w:ilvl="4" w:tplc="04190003" w:tentative="1">
      <w:start w:val="1"/>
      <w:numFmt w:val="bullet"/>
      <w:lvlText w:val="o"/>
      <w:lvlJc w:val="left"/>
      <w:pPr>
        <w:ind w:left="4432" w:hanging="360"/>
      </w:pPr>
      <w:rPr>
        <w:rFonts w:ascii="Courier New" w:hAnsi="Courier New" w:cs="Courier New" w:hint="default"/>
      </w:rPr>
    </w:lvl>
    <w:lvl w:ilvl="5" w:tplc="04190005" w:tentative="1">
      <w:start w:val="1"/>
      <w:numFmt w:val="bullet"/>
      <w:lvlText w:val=""/>
      <w:lvlJc w:val="left"/>
      <w:pPr>
        <w:ind w:left="5152" w:hanging="360"/>
      </w:pPr>
      <w:rPr>
        <w:rFonts w:ascii="Wingdings" w:hAnsi="Wingdings" w:hint="default"/>
      </w:rPr>
    </w:lvl>
    <w:lvl w:ilvl="6" w:tplc="04190001" w:tentative="1">
      <w:start w:val="1"/>
      <w:numFmt w:val="bullet"/>
      <w:lvlText w:val=""/>
      <w:lvlJc w:val="left"/>
      <w:pPr>
        <w:ind w:left="5872" w:hanging="360"/>
      </w:pPr>
      <w:rPr>
        <w:rFonts w:ascii="Symbol" w:hAnsi="Symbol" w:hint="default"/>
      </w:rPr>
    </w:lvl>
    <w:lvl w:ilvl="7" w:tplc="04190003" w:tentative="1">
      <w:start w:val="1"/>
      <w:numFmt w:val="bullet"/>
      <w:lvlText w:val="o"/>
      <w:lvlJc w:val="left"/>
      <w:pPr>
        <w:ind w:left="6592" w:hanging="360"/>
      </w:pPr>
      <w:rPr>
        <w:rFonts w:ascii="Courier New" w:hAnsi="Courier New" w:cs="Courier New" w:hint="default"/>
      </w:rPr>
    </w:lvl>
    <w:lvl w:ilvl="8" w:tplc="04190005" w:tentative="1">
      <w:start w:val="1"/>
      <w:numFmt w:val="bullet"/>
      <w:lvlText w:val=""/>
      <w:lvlJc w:val="left"/>
      <w:pPr>
        <w:ind w:left="7312" w:hanging="360"/>
      </w:pPr>
      <w:rPr>
        <w:rFonts w:ascii="Wingdings" w:hAnsi="Wingdings" w:hint="default"/>
      </w:rPr>
    </w:lvl>
  </w:abstractNum>
  <w:abstractNum w:abstractNumId="27">
    <w:nsid w:val="0DF11084"/>
    <w:multiLevelType w:val="hybridMultilevel"/>
    <w:tmpl w:val="77766854"/>
    <w:lvl w:ilvl="0" w:tplc="E04A329E">
      <w:start w:val="1"/>
      <w:numFmt w:val="bullet"/>
      <w:lvlText w:val="•"/>
      <w:lvlJc w:val="left"/>
      <w:pPr>
        <w:ind w:left="273" w:hanging="168"/>
      </w:pPr>
      <w:rPr>
        <w:rFonts w:ascii="Times New Roman" w:eastAsia="Times New Roman" w:hAnsi="Times New Roman" w:hint="default"/>
        <w:w w:val="100"/>
        <w:sz w:val="28"/>
        <w:szCs w:val="28"/>
      </w:rPr>
    </w:lvl>
    <w:lvl w:ilvl="1" w:tplc="1FFEC688">
      <w:start w:val="1"/>
      <w:numFmt w:val="bullet"/>
      <w:lvlText w:val="•"/>
      <w:lvlJc w:val="left"/>
      <w:pPr>
        <w:ind w:left="639" w:hanging="168"/>
      </w:pPr>
      <w:rPr>
        <w:rFonts w:hint="default"/>
      </w:rPr>
    </w:lvl>
    <w:lvl w:ilvl="2" w:tplc="D6868186">
      <w:start w:val="1"/>
      <w:numFmt w:val="bullet"/>
      <w:lvlText w:val="•"/>
      <w:lvlJc w:val="left"/>
      <w:pPr>
        <w:ind w:left="999" w:hanging="168"/>
      </w:pPr>
      <w:rPr>
        <w:rFonts w:hint="default"/>
      </w:rPr>
    </w:lvl>
    <w:lvl w:ilvl="3" w:tplc="8D72B9BC">
      <w:start w:val="1"/>
      <w:numFmt w:val="bullet"/>
      <w:lvlText w:val="•"/>
      <w:lvlJc w:val="left"/>
      <w:pPr>
        <w:ind w:left="1359" w:hanging="168"/>
      </w:pPr>
      <w:rPr>
        <w:rFonts w:hint="default"/>
      </w:rPr>
    </w:lvl>
    <w:lvl w:ilvl="4" w:tplc="0D6E9948">
      <w:start w:val="1"/>
      <w:numFmt w:val="bullet"/>
      <w:lvlText w:val="•"/>
      <w:lvlJc w:val="left"/>
      <w:pPr>
        <w:ind w:left="1719" w:hanging="168"/>
      </w:pPr>
      <w:rPr>
        <w:rFonts w:hint="default"/>
      </w:rPr>
    </w:lvl>
    <w:lvl w:ilvl="5" w:tplc="073E5362">
      <w:start w:val="1"/>
      <w:numFmt w:val="bullet"/>
      <w:lvlText w:val="•"/>
      <w:lvlJc w:val="left"/>
      <w:pPr>
        <w:ind w:left="2079" w:hanging="168"/>
      </w:pPr>
      <w:rPr>
        <w:rFonts w:hint="default"/>
      </w:rPr>
    </w:lvl>
    <w:lvl w:ilvl="6" w:tplc="44781CA6">
      <w:start w:val="1"/>
      <w:numFmt w:val="bullet"/>
      <w:lvlText w:val="•"/>
      <w:lvlJc w:val="left"/>
      <w:pPr>
        <w:ind w:left="2439" w:hanging="168"/>
      </w:pPr>
      <w:rPr>
        <w:rFonts w:hint="default"/>
      </w:rPr>
    </w:lvl>
    <w:lvl w:ilvl="7" w:tplc="8CFABB7E">
      <w:start w:val="1"/>
      <w:numFmt w:val="bullet"/>
      <w:lvlText w:val="•"/>
      <w:lvlJc w:val="left"/>
      <w:pPr>
        <w:ind w:left="2799" w:hanging="168"/>
      </w:pPr>
      <w:rPr>
        <w:rFonts w:hint="default"/>
      </w:rPr>
    </w:lvl>
    <w:lvl w:ilvl="8" w:tplc="6E6EF7E4">
      <w:start w:val="1"/>
      <w:numFmt w:val="bullet"/>
      <w:lvlText w:val="•"/>
      <w:lvlJc w:val="left"/>
      <w:pPr>
        <w:ind w:left="3159" w:hanging="168"/>
      </w:pPr>
      <w:rPr>
        <w:rFonts w:hint="default"/>
      </w:rPr>
    </w:lvl>
  </w:abstractNum>
  <w:abstractNum w:abstractNumId="28">
    <w:nsid w:val="10011F32"/>
    <w:multiLevelType w:val="hybridMultilevel"/>
    <w:tmpl w:val="E0689770"/>
    <w:lvl w:ilvl="0" w:tplc="1EDA1678">
      <w:start w:val="1"/>
      <w:numFmt w:val="bullet"/>
      <w:lvlText w:val="•"/>
      <w:lvlJc w:val="left"/>
      <w:pPr>
        <w:ind w:left="273" w:hanging="168"/>
      </w:pPr>
      <w:rPr>
        <w:rFonts w:ascii="Times New Roman" w:eastAsia="Times New Roman" w:hAnsi="Times New Roman" w:hint="default"/>
        <w:w w:val="100"/>
        <w:sz w:val="28"/>
        <w:szCs w:val="28"/>
      </w:rPr>
    </w:lvl>
    <w:lvl w:ilvl="1" w:tplc="456CB0D4">
      <w:start w:val="1"/>
      <w:numFmt w:val="bullet"/>
      <w:lvlText w:val="•"/>
      <w:lvlJc w:val="left"/>
      <w:pPr>
        <w:ind w:left="639" w:hanging="168"/>
      </w:pPr>
      <w:rPr>
        <w:rFonts w:hint="default"/>
      </w:rPr>
    </w:lvl>
    <w:lvl w:ilvl="2" w:tplc="4F280AF6">
      <w:start w:val="1"/>
      <w:numFmt w:val="bullet"/>
      <w:lvlText w:val="•"/>
      <w:lvlJc w:val="left"/>
      <w:pPr>
        <w:ind w:left="999" w:hanging="168"/>
      </w:pPr>
      <w:rPr>
        <w:rFonts w:hint="default"/>
      </w:rPr>
    </w:lvl>
    <w:lvl w:ilvl="3" w:tplc="C4A81930">
      <w:start w:val="1"/>
      <w:numFmt w:val="bullet"/>
      <w:lvlText w:val="•"/>
      <w:lvlJc w:val="left"/>
      <w:pPr>
        <w:ind w:left="1359" w:hanging="168"/>
      </w:pPr>
      <w:rPr>
        <w:rFonts w:hint="default"/>
      </w:rPr>
    </w:lvl>
    <w:lvl w:ilvl="4" w:tplc="BDEA6CA0">
      <w:start w:val="1"/>
      <w:numFmt w:val="bullet"/>
      <w:lvlText w:val="•"/>
      <w:lvlJc w:val="left"/>
      <w:pPr>
        <w:ind w:left="1719" w:hanging="168"/>
      </w:pPr>
      <w:rPr>
        <w:rFonts w:hint="default"/>
      </w:rPr>
    </w:lvl>
    <w:lvl w:ilvl="5" w:tplc="B3CC1934">
      <w:start w:val="1"/>
      <w:numFmt w:val="bullet"/>
      <w:lvlText w:val="•"/>
      <w:lvlJc w:val="left"/>
      <w:pPr>
        <w:ind w:left="2079" w:hanging="168"/>
      </w:pPr>
      <w:rPr>
        <w:rFonts w:hint="default"/>
      </w:rPr>
    </w:lvl>
    <w:lvl w:ilvl="6" w:tplc="1E12DA7C">
      <w:start w:val="1"/>
      <w:numFmt w:val="bullet"/>
      <w:lvlText w:val="•"/>
      <w:lvlJc w:val="left"/>
      <w:pPr>
        <w:ind w:left="2439" w:hanging="168"/>
      </w:pPr>
      <w:rPr>
        <w:rFonts w:hint="default"/>
      </w:rPr>
    </w:lvl>
    <w:lvl w:ilvl="7" w:tplc="69DEE756">
      <w:start w:val="1"/>
      <w:numFmt w:val="bullet"/>
      <w:lvlText w:val="•"/>
      <w:lvlJc w:val="left"/>
      <w:pPr>
        <w:ind w:left="2799" w:hanging="168"/>
      </w:pPr>
      <w:rPr>
        <w:rFonts w:hint="default"/>
      </w:rPr>
    </w:lvl>
    <w:lvl w:ilvl="8" w:tplc="7B665F38">
      <w:start w:val="1"/>
      <w:numFmt w:val="bullet"/>
      <w:lvlText w:val="•"/>
      <w:lvlJc w:val="left"/>
      <w:pPr>
        <w:ind w:left="3159" w:hanging="168"/>
      </w:pPr>
      <w:rPr>
        <w:rFonts w:hint="default"/>
      </w:rPr>
    </w:lvl>
  </w:abstractNum>
  <w:abstractNum w:abstractNumId="29">
    <w:nsid w:val="110F2943"/>
    <w:multiLevelType w:val="hybridMultilevel"/>
    <w:tmpl w:val="3C805C16"/>
    <w:lvl w:ilvl="0" w:tplc="0EA89528">
      <w:start w:val="1"/>
      <w:numFmt w:val="bullet"/>
      <w:lvlText w:val="•"/>
      <w:lvlJc w:val="left"/>
      <w:pPr>
        <w:ind w:left="273" w:hanging="168"/>
      </w:pPr>
      <w:rPr>
        <w:rFonts w:ascii="Times New Roman" w:eastAsia="Times New Roman" w:hAnsi="Times New Roman" w:hint="default"/>
        <w:w w:val="100"/>
        <w:sz w:val="28"/>
        <w:szCs w:val="28"/>
      </w:rPr>
    </w:lvl>
    <w:lvl w:ilvl="1" w:tplc="CB4EEDF8">
      <w:start w:val="1"/>
      <w:numFmt w:val="bullet"/>
      <w:lvlText w:val="•"/>
      <w:lvlJc w:val="left"/>
      <w:pPr>
        <w:ind w:left="710" w:hanging="168"/>
      </w:pPr>
      <w:rPr>
        <w:rFonts w:hint="default"/>
      </w:rPr>
    </w:lvl>
    <w:lvl w:ilvl="2" w:tplc="DC229080">
      <w:start w:val="1"/>
      <w:numFmt w:val="bullet"/>
      <w:lvlText w:val="•"/>
      <w:lvlJc w:val="left"/>
      <w:pPr>
        <w:ind w:left="1141" w:hanging="168"/>
      </w:pPr>
      <w:rPr>
        <w:rFonts w:hint="default"/>
      </w:rPr>
    </w:lvl>
    <w:lvl w:ilvl="3" w:tplc="E834D622">
      <w:start w:val="1"/>
      <w:numFmt w:val="bullet"/>
      <w:lvlText w:val="•"/>
      <w:lvlJc w:val="left"/>
      <w:pPr>
        <w:ind w:left="1572" w:hanging="168"/>
      </w:pPr>
      <w:rPr>
        <w:rFonts w:hint="default"/>
      </w:rPr>
    </w:lvl>
    <w:lvl w:ilvl="4" w:tplc="6B7ABECC">
      <w:start w:val="1"/>
      <w:numFmt w:val="bullet"/>
      <w:lvlText w:val="•"/>
      <w:lvlJc w:val="left"/>
      <w:pPr>
        <w:ind w:left="2002" w:hanging="168"/>
      </w:pPr>
      <w:rPr>
        <w:rFonts w:hint="default"/>
      </w:rPr>
    </w:lvl>
    <w:lvl w:ilvl="5" w:tplc="4C2481EC">
      <w:start w:val="1"/>
      <w:numFmt w:val="bullet"/>
      <w:lvlText w:val="•"/>
      <w:lvlJc w:val="left"/>
      <w:pPr>
        <w:ind w:left="2433" w:hanging="168"/>
      </w:pPr>
      <w:rPr>
        <w:rFonts w:hint="default"/>
      </w:rPr>
    </w:lvl>
    <w:lvl w:ilvl="6" w:tplc="CFCC7836">
      <w:start w:val="1"/>
      <w:numFmt w:val="bullet"/>
      <w:lvlText w:val="•"/>
      <w:lvlJc w:val="left"/>
      <w:pPr>
        <w:ind w:left="2864" w:hanging="168"/>
      </w:pPr>
      <w:rPr>
        <w:rFonts w:hint="default"/>
      </w:rPr>
    </w:lvl>
    <w:lvl w:ilvl="7" w:tplc="1BA296BE">
      <w:start w:val="1"/>
      <w:numFmt w:val="bullet"/>
      <w:lvlText w:val="•"/>
      <w:lvlJc w:val="left"/>
      <w:pPr>
        <w:ind w:left="3295" w:hanging="168"/>
      </w:pPr>
      <w:rPr>
        <w:rFonts w:hint="default"/>
      </w:rPr>
    </w:lvl>
    <w:lvl w:ilvl="8" w:tplc="76E6EB8C">
      <w:start w:val="1"/>
      <w:numFmt w:val="bullet"/>
      <w:lvlText w:val="•"/>
      <w:lvlJc w:val="left"/>
      <w:pPr>
        <w:ind w:left="3725" w:hanging="168"/>
      </w:pPr>
      <w:rPr>
        <w:rFonts w:hint="default"/>
      </w:rPr>
    </w:lvl>
  </w:abstractNum>
  <w:abstractNum w:abstractNumId="30">
    <w:nsid w:val="113379CB"/>
    <w:multiLevelType w:val="hybridMultilevel"/>
    <w:tmpl w:val="8B9E9B54"/>
    <w:lvl w:ilvl="0" w:tplc="6A62B0A8">
      <w:start w:val="1"/>
      <w:numFmt w:val="bullet"/>
      <w:lvlText w:val="•"/>
      <w:lvlJc w:val="left"/>
      <w:pPr>
        <w:ind w:left="273" w:hanging="168"/>
      </w:pPr>
      <w:rPr>
        <w:rFonts w:ascii="Times New Roman" w:eastAsia="Times New Roman" w:hAnsi="Times New Roman" w:hint="default"/>
        <w:w w:val="100"/>
        <w:sz w:val="28"/>
        <w:szCs w:val="28"/>
      </w:rPr>
    </w:lvl>
    <w:lvl w:ilvl="1" w:tplc="A86E0E6E">
      <w:start w:val="1"/>
      <w:numFmt w:val="bullet"/>
      <w:lvlText w:val="•"/>
      <w:lvlJc w:val="left"/>
      <w:pPr>
        <w:ind w:left="710" w:hanging="168"/>
      </w:pPr>
      <w:rPr>
        <w:rFonts w:hint="default"/>
      </w:rPr>
    </w:lvl>
    <w:lvl w:ilvl="2" w:tplc="FBB058F2">
      <w:start w:val="1"/>
      <w:numFmt w:val="bullet"/>
      <w:lvlText w:val="•"/>
      <w:lvlJc w:val="left"/>
      <w:pPr>
        <w:ind w:left="1141" w:hanging="168"/>
      </w:pPr>
      <w:rPr>
        <w:rFonts w:hint="default"/>
      </w:rPr>
    </w:lvl>
    <w:lvl w:ilvl="3" w:tplc="C14C2C92">
      <w:start w:val="1"/>
      <w:numFmt w:val="bullet"/>
      <w:lvlText w:val="•"/>
      <w:lvlJc w:val="left"/>
      <w:pPr>
        <w:ind w:left="1572" w:hanging="168"/>
      </w:pPr>
      <w:rPr>
        <w:rFonts w:hint="default"/>
      </w:rPr>
    </w:lvl>
    <w:lvl w:ilvl="4" w:tplc="2B002864">
      <w:start w:val="1"/>
      <w:numFmt w:val="bullet"/>
      <w:lvlText w:val="•"/>
      <w:lvlJc w:val="left"/>
      <w:pPr>
        <w:ind w:left="2002" w:hanging="168"/>
      </w:pPr>
      <w:rPr>
        <w:rFonts w:hint="default"/>
      </w:rPr>
    </w:lvl>
    <w:lvl w:ilvl="5" w:tplc="0AF222F6">
      <w:start w:val="1"/>
      <w:numFmt w:val="bullet"/>
      <w:lvlText w:val="•"/>
      <w:lvlJc w:val="left"/>
      <w:pPr>
        <w:ind w:left="2433" w:hanging="168"/>
      </w:pPr>
      <w:rPr>
        <w:rFonts w:hint="default"/>
      </w:rPr>
    </w:lvl>
    <w:lvl w:ilvl="6" w:tplc="9B686B04">
      <w:start w:val="1"/>
      <w:numFmt w:val="bullet"/>
      <w:lvlText w:val="•"/>
      <w:lvlJc w:val="left"/>
      <w:pPr>
        <w:ind w:left="2864" w:hanging="168"/>
      </w:pPr>
      <w:rPr>
        <w:rFonts w:hint="default"/>
      </w:rPr>
    </w:lvl>
    <w:lvl w:ilvl="7" w:tplc="F80684EA">
      <w:start w:val="1"/>
      <w:numFmt w:val="bullet"/>
      <w:lvlText w:val="•"/>
      <w:lvlJc w:val="left"/>
      <w:pPr>
        <w:ind w:left="3295" w:hanging="168"/>
      </w:pPr>
      <w:rPr>
        <w:rFonts w:hint="default"/>
      </w:rPr>
    </w:lvl>
    <w:lvl w:ilvl="8" w:tplc="9DFE8A1E">
      <w:start w:val="1"/>
      <w:numFmt w:val="bullet"/>
      <w:lvlText w:val="•"/>
      <w:lvlJc w:val="left"/>
      <w:pPr>
        <w:ind w:left="3725" w:hanging="168"/>
      </w:pPr>
      <w:rPr>
        <w:rFonts w:hint="default"/>
      </w:rPr>
    </w:lvl>
  </w:abstractNum>
  <w:abstractNum w:abstractNumId="31">
    <w:nsid w:val="116F0676"/>
    <w:multiLevelType w:val="hybridMultilevel"/>
    <w:tmpl w:val="2C4A76C0"/>
    <w:lvl w:ilvl="0" w:tplc="100E468A">
      <w:start w:val="1"/>
      <w:numFmt w:val="bullet"/>
      <w:lvlText w:val="•"/>
      <w:lvlJc w:val="left"/>
      <w:pPr>
        <w:ind w:left="273" w:hanging="168"/>
      </w:pPr>
      <w:rPr>
        <w:rFonts w:ascii="Times New Roman" w:eastAsia="Times New Roman" w:hAnsi="Times New Roman" w:hint="default"/>
        <w:w w:val="100"/>
        <w:sz w:val="28"/>
        <w:szCs w:val="28"/>
      </w:rPr>
    </w:lvl>
    <w:lvl w:ilvl="1" w:tplc="70B2D324">
      <w:start w:val="1"/>
      <w:numFmt w:val="bullet"/>
      <w:lvlText w:val="•"/>
      <w:lvlJc w:val="left"/>
      <w:pPr>
        <w:ind w:left="710" w:hanging="168"/>
      </w:pPr>
      <w:rPr>
        <w:rFonts w:hint="default"/>
      </w:rPr>
    </w:lvl>
    <w:lvl w:ilvl="2" w:tplc="85FCB4FA">
      <w:start w:val="1"/>
      <w:numFmt w:val="bullet"/>
      <w:lvlText w:val="•"/>
      <w:lvlJc w:val="left"/>
      <w:pPr>
        <w:ind w:left="1141" w:hanging="168"/>
      </w:pPr>
      <w:rPr>
        <w:rFonts w:hint="default"/>
      </w:rPr>
    </w:lvl>
    <w:lvl w:ilvl="3" w:tplc="7ED2A1FC">
      <w:start w:val="1"/>
      <w:numFmt w:val="bullet"/>
      <w:lvlText w:val="•"/>
      <w:lvlJc w:val="left"/>
      <w:pPr>
        <w:ind w:left="1572" w:hanging="168"/>
      </w:pPr>
      <w:rPr>
        <w:rFonts w:hint="default"/>
      </w:rPr>
    </w:lvl>
    <w:lvl w:ilvl="4" w:tplc="BA9ECFA6">
      <w:start w:val="1"/>
      <w:numFmt w:val="bullet"/>
      <w:lvlText w:val="•"/>
      <w:lvlJc w:val="left"/>
      <w:pPr>
        <w:ind w:left="2002" w:hanging="168"/>
      </w:pPr>
      <w:rPr>
        <w:rFonts w:hint="default"/>
      </w:rPr>
    </w:lvl>
    <w:lvl w:ilvl="5" w:tplc="9A008B0C">
      <w:start w:val="1"/>
      <w:numFmt w:val="bullet"/>
      <w:lvlText w:val="•"/>
      <w:lvlJc w:val="left"/>
      <w:pPr>
        <w:ind w:left="2433" w:hanging="168"/>
      </w:pPr>
      <w:rPr>
        <w:rFonts w:hint="default"/>
      </w:rPr>
    </w:lvl>
    <w:lvl w:ilvl="6" w:tplc="EC6C6C36">
      <w:start w:val="1"/>
      <w:numFmt w:val="bullet"/>
      <w:lvlText w:val="•"/>
      <w:lvlJc w:val="left"/>
      <w:pPr>
        <w:ind w:left="2864" w:hanging="168"/>
      </w:pPr>
      <w:rPr>
        <w:rFonts w:hint="default"/>
      </w:rPr>
    </w:lvl>
    <w:lvl w:ilvl="7" w:tplc="AC5CD356">
      <w:start w:val="1"/>
      <w:numFmt w:val="bullet"/>
      <w:lvlText w:val="•"/>
      <w:lvlJc w:val="left"/>
      <w:pPr>
        <w:ind w:left="3295" w:hanging="168"/>
      </w:pPr>
      <w:rPr>
        <w:rFonts w:hint="default"/>
      </w:rPr>
    </w:lvl>
    <w:lvl w:ilvl="8" w:tplc="25EE7916">
      <w:start w:val="1"/>
      <w:numFmt w:val="bullet"/>
      <w:lvlText w:val="•"/>
      <w:lvlJc w:val="left"/>
      <w:pPr>
        <w:ind w:left="3725" w:hanging="168"/>
      </w:pPr>
      <w:rPr>
        <w:rFonts w:hint="default"/>
      </w:rPr>
    </w:lvl>
  </w:abstractNum>
  <w:abstractNum w:abstractNumId="32">
    <w:nsid w:val="142158B9"/>
    <w:multiLevelType w:val="hybridMultilevel"/>
    <w:tmpl w:val="D8B41B6A"/>
    <w:lvl w:ilvl="0" w:tplc="1F6E01AA">
      <w:start w:val="1"/>
      <w:numFmt w:val="bullet"/>
      <w:lvlText w:val="•"/>
      <w:lvlJc w:val="left"/>
      <w:pPr>
        <w:ind w:left="273" w:hanging="168"/>
      </w:pPr>
      <w:rPr>
        <w:rFonts w:ascii="Times New Roman" w:eastAsia="Times New Roman" w:hAnsi="Times New Roman" w:hint="default"/>
        <w:w w:val="100"/>
        <w:sz w:val="28"/>
        <w:szCs w:val="28"/>
      </w:rPr>
    </w:lvl>
    <w:lvl w:ilvl="1" w:tplc="13FAE442">
      <w:start w:val="1"/>
      <w:numFmt w:val="bullet"/>
      <w:lvlText w:val="•"/>
      <w:lvlJc w:val="left"/>
      <w:pPr>
        <w:ind w:left="639" w:hanging="168"/>
      </w:pPr>
      <w:rPr>
        <w:rFonts w:hint="default"/>
      </w:rPr>
    </w:lvl>
    <w:lvl w:ilvl="2" w:tplc="4822A442">
      <w:start w:val="1"/>
      <w:numFmt w:val="bullet"/>
      <w:lvlText w:val="•"/>
      <w:lvlJc w:val="left"/>
      <w:pPr>
        <w:ind w:left="999" w:hanging="168"/>
      </w:pPr>
      <w:rPr>
        <w:rFonts w:hint="default"/>
      </w:rPr>
    </w:lvl>
    <w:lvl w:ilvl="3" w:tplc="EF145FD4">
      <w:start w:val="1"/>
      <w:numFmt w:val="bullet"/>
      <w:lvlText w:val="•"/>
      <w:lvlJc w:val="left"/>
      <w:pPr>
        <w:ind w:left="1359" w:hanging="168"/>
      </w:pPr>
      <w:rPr>
        <w:rFonts w:hint="default"/>
      </w:rPr>
    </w:lvl>
    <w:lvl w:ilvl="4" w:tplc="A3A6C092">
      <w:start w:val="1"/>
      <w:numFmt w:val="bullet"/>
      <w:lvlText w:val="•"/>
      <w:lvlJc w:val="left"/>
      <w:pPr>
        <w:ind w:left="1719" w:hanging="168"/>
      </w:pPr>
      <w:rPr>
        <w:rFonts w:hint="default"/>
      </w:rPr>
    </w:lvl>
    <w:lvl w:ilvl="5" w:tplc="2AD0B3AA">
      <w:start w:val="1"/>
      <w:numFmt w:val="bullet"/>
      <w:lvlText w:val="•"/>
      <w:lvlJc w:val="left"/>
      <w:pPr>
        <w:ind w:left="2079" w:hanging="168"/>
      </w:pPr>
      <w:rPr>
        <w:rFonts w:hint="default"/>
      </w:rPr>
    </w:lvl>
    <w:lvl w:ilvl="6" w:tplc="1DE4168E">
      <w:start w:val="1"/>
      <w:numFmt w:val="bullet"/>
      <w:lvlText w:val="•"/>
      <w:lvlJc w:val="left"/>
      <w:pPr>
        <w:ind w:left="2439" w:hanging="168"/>
      </w:pPr>
      <w:rPr>
        <w:rFonts w:hint="default"/>
      </w:rPr>
    </w:lvl>
    <w:lvl w:ilvl="7" w:tplc="9CE201DC">
      <w:start w:val="1"/>
      <w:numFmt w:val="bullet"/>
      <w:lvlText w:val="•"/>
      <w:lvlJc w:val="left"/>
      <w:pPr>
        <w:ind w:left="2799" w:hanging="168"/>
      </w:pPr>
      <w:rPr>
        <w:rFonts w:hint="default"/>
      </w:rPr>
    </w:lvl>
    <w:lvl w:ilvl="8" w:tplc="A84E5346">
      <w:start w:val="1"/>
      <w:numFmt w:val="bullet"/>
      <w:lvlText w:val="•"/>
      <w:lvlJc w:val="left"/>
      <w:pPr>
        <w:ind w:left="3159" w:hanging="168"/>
      </w:pPr>
      <w:rPr>
        <w:rFonts w:hint="default"/>
      </w:rPr>
    </w:lvl>
  </w:abstractNum>
  <w:abstractNum w:abstractNumId="33">
    <w:nsid w:val="1614360A"/>
    <w:multiLevelType w:val="hybridMultilevel"/>
    <w:tmpl w:val="940058DE"/>
    <w:lvl w:ilvl="0" w:tplc="D414A0F2">
      <w:start w:val="1"/>
      <w:numFmt w:val="bullet"/>
      <w:lvlText w:val="•"/>
      <w:lvlJc w:val="left"/>
      <w:pPr>
        <w:ind w:left="273" w:hanging="168"/>
      </w:pPr>
      <w:rPr>
        <w:rFonts w:ascii="Times New Roman" w:eastAsia="Times New Roman" w:hAnsi="Times New Roman" w:hint="default"/>
        <w:w w:val="100"/>
        <w:sz w:val="28"/>
        <w:szCs w:val="28"/>
      </w:rPr>
    </w:lvl>
    <w:lvl w:ilvl="1" w:tplc="D056012E">
      <w:start w:val="1"/>
      <w:numFmt w:val="bullet"/>
      <w:lvlText w:val="•"/>
      <w:lvlJc w:val="left"/>
      <w:pPr>
        <w:ind w:left="710" w:hanging="168"/>
      </w:pPr>
      <w:rPr>
        <w:rFonts w:hint="default"/>
      </w:rPr>
    </w:lvl>
    <w:lvl w:ilvl="2" w:tplc="97C285AE">
      <w:start w:val="1"/>
      <w:numFmt w:val="bullet"/>
      <w:lvlText w:val="•"/>
      <w:lvlJc w:val="left"/>
      <w:pPr>
        <w:ind w:left="1141" w:hanging="168"/>
      </w:pPr>
      <w:rPr>
        <w:rFonts w:hint="default"/>
      </w:rPr>
    </w:lvl>
    <w:lvl w:ilvl="3" w:tplc="F54C23DA">
      <w:start w:val="1"/>
      <w:numFmt w:val="bullet"/>
      <w:lvlText w:val="•"/>
      <w:lvlJc w:val="left"/>
      <w:pPr>
        <w:ind w:left="1572" w:hanging="168"/>
      </w:pPr>
      <w:rPr>
        <w:rFonts w:hint="default"/>
      </w:rPr>
    </w:lvl>
    <w:lvl w:ilvl="4" w:tplc="C546994A">
      <w:start w:val="1"/>
      <w:numFmt w:val="bullet"/>
      <w:lvlText w:val="•"/>
      <w:lvlJc w:val="left"/>
      <w:pPr>
        <w:ind w:left="2002" w:hanging="168"/>
      </w:pPr>
      <w:rPr>
        <w:rFonts w:hint="default"/>
      </w:rPr>
    </w:lvl>
    <w:lvl w:ilvl="5" w:tplc="13F02A9C">
      <w:start w:val="1"/>
      <w:numFmt w:val="bullet"/>
      <w:lvlText w:val="•"/>
      <w:lvlJc w:val="left"/>
      <w:pPr>
        <w:ind w:left="2433" w:hanging="168"/>
      </w:pPr>
      <w:rPr>
        <w:rFonts w:hint="default"/>
      </w:rPr>
    </w:lvl>
    <w:lvl w:ilvl="6" w:tplc="F35CCA8E">
      <w:start w:val="1"/>
      <w:numFmt w:val="bullet"/>
      <w:lvlText w:val="•"/>
      <w:lvlJc w:val="left"/>
      <w:pPr>
        <w:ind w:left="2864" w:hanging="168"/>
      </w:pPr>
      <w:rPr>
        <w:rFonts w:hint="default"/>
      </w:rPr>
    </w:lvl>
    <w:lvl w:ilvl="7" w:tplc="32962B5A">
      <w:start w:val="1"/>
      <w:numFmt w:val="bullet"/>
      <w:lvlText w:val="•"/>
      <w:lvlJc w:val="left"/>
      <w:pPr>
        <w:ind w:left="3295" w:hanging="168"/>
      </w:pPr>
      <w:rPr>
        <w:rFonts w:hint="default"/>
      </w:rPr>
    </w:lvl>
    <w:lvl w:ilvl="8" w:tplc="8C169C76">
      <w:start w:val="1"/>
      <w:numFmt w:val="bullet"/>
      <w:lvlText w:val="•"/>
      <w:lvlJc w:val="left"/>
      <w:pPr>
        <w:ind w:left="3725" w:hanging="168"/>
      </w:pPr>
      <w:rPr>
        <w:rFonts w:hint="default"/>
      </w:rPr>
    </w:lvl>
  </w:abstractNum>
  <w:abstractNum w:abstractNumId="34">
    <w:nsid w:val="16DC31C0"/>
    <w:multiLevelType w:val="hybridMultilevel"/>
    <w:tmpl w:val="B5E0CC02"/>
    <w:lvl w:ilvl="0" w:tplc="0F6E47AE">
      <w:start w:val="1"/>
      <w:numFmt w:val="bullet"/>
      <w:lvlText w:val="•"/>
      <w:lvlJc w:val="left"/>
      <w:pPr>
        <w:ind w:left="273" w:hanging="168"/>
      </w:pPr>
      <w:rPr>
        <w:rFonts w:ascii="Times New Roman" w:eastAsia="Times New Roman" w:hAnsi="Times New Roman" w:hint="default"/>
        <w:w w:val="100"/>
        <w:sz w:val="28"/>
        <w:szCs w:val="28"/>
      </w:rPr>
    </w:lvl>
    <w:lvl w:ilvl="1" w:tplc="65E8D30C">
      <w:start w:val="1"/>
      <w:numFmt w:val="bullet"/>
      <w:lvlText w:val="•"/>
      <w:lvlJc w:val="left"/>
      <w:pPr>
        <w:ind w:left="710" w:hanging="168"/>
      </w:pPr>
      <w:rPr>
        <w:rFonts w:hint="default"/>
      </w:rPr>
    </w:lvl>
    <w:lvl w:ilvl="2" w:tplc="03A4E6E2">
      <w:start w:val="1"/>
      <w:numFmt w:val="bullet"/>
      <w:lvlText w:val="•"/>
      <w:lvlJc w:val="left"/>
      <w:pPr>
        <w:ind w:left="1141" w:hanging="168"/>
      </w:pPr>
      <w:rPr>
        <w:rFonts w:hint="default"/>
      </w:rPr>
    </w:lvl>
    <w:lvl w:ilvl="3" w:tplc="2D00E940">
      <w:start w:val="1"/>
      <w:numFmt w:val="bullet"/>
      <w:lvlText w:val="•"/>
      <w:lvlJc w:val="left"/>
      <w:pPr>
        <w:ind w:left="1572" w:hanging="168"/>
      </w:pPr>
      <w:rPr>
        <w:rFonts w:hint="default"/>
      </w:rPr>
    </w:lvl>
    <w:lvl w:ilvl="4" w:tplc="037E5BF8">
      <w:start w:val="1"/>
      <w:numFmt w:val="bullet"/>
      <w:lvlText w:val="•"/>
      <w:lvlJc w:val="left"/>
      <w:pPr>
        <w:ind w:left="2002" w:hanging="168"/>
      </w:pPr>
      <w:rPr>
        <w:rFonts w:hint="default"/>
      </w:rPr>
    </w:lvl>
    <w:lvl w:ilvl="5" w:tplc="C9F2D56C">
      <w:start w:val="1"/>
      <w:numFmt w:val="bullet"/>
      <w:lvlText w:val="•"/>
      <w:lvlJc w:val="left"/>
      <w:pPr>
        <w:ind w:left="2433" w:hanging="168"/>
      </w:pPr>
      <w:rPr>
        <w:rFonts w:hint="default"/>
      </w:rPr>
    </w:lvl>
    <w:lvl w:ilvl="6" w:tplc="241C98AA">
      <w:start w:val="1"/>
      <w:numFmt w:val="bullet"/>
      <w:lvlText w:val="•"/>
      <w:lvlJc w:val="left"/>
      <w:pPr>
        <w:ind w:left="2864" w:hanging="168"/>
      </w:pPr>
      <w:rPr>
        <w:rFonts w:hint="default"/>
      </w:rPr>
    </w:lvl>
    <w:lvl w:ilvl="7" w:tplc="4F9A5448">
      <w:start w:val="1"/>
      <w:numFmt w:val="bullet"/>
      <w:lvlText w:val="•"/>
      <w:lvlJc w:val="left"/>
      <w:pPr>
        <w:ind w:left="3295" w:hanging="168"/>
      </w:pPr>
      <w:rPr>
        <w:rFonts w:hint="default"/>
      </w:rPr>
    </w:lvl>
    <w:lvl w:ilvl="8" w:tplc="A39AE63A">
      <w:start w:val="1"/>
      <w:numFmt w:val="bullet"/>
      <w:lvlText w:val="•"/>
      <w:lvlJc w:val="left"/>
      <w:pPr>
        <w:ind w:left="3725" w:hanging="168"/>
      </w:pPr>
      <w:rPr>
        <w:rFonts w:hint="default"/>
      </w:rPr>
    </w:lvl>
  </w:abstractNum>
  <w:abstractNum w:abstractNumId="35">
    <w:nsid w:val="205E6CEF"/>
    <w:multiLevelType w:val="hybridMultilevel"/>
    <w:tmpl w:val="CEDA1258"/>
    <w:lvl w:ilvl="0" w:tplc="3AAC4326">
      <w:start w:val="1"/>
      <w:numFmt w:val="bullet"/>
      <w:lvlText w:val="•"/>
      <w:lvlJc w:val="left"/>
      <w:pPr>
        <w:ind w:left="273" w:hanging="168"/>
      </w:pPr>
      <w:rPr>
        <w:rFonts w:ascii="Times New Roman" w:eastAsia="Times New Roman" w:hAnsi="Times New Roman" w:hint="default"/>
        <w:w w:val="100"/>
        <w:sz w:val="28"/>
        <w:szCs w:val="28"/>
      </w:rPr>
    </w:lvl>
    <w:lvl w:ilvl="1" w:tplc="8DA096E8">
      <w:start w:val="1"/>
      <w:numFmt w:val="bullet"/>
      <w:lvlText w:val="•"/>
      <w:lvlJc w:val="left"/>
      <w:pPr>
        <w:ind w:left="710" w:hanging="168"/>
      </w:pPr>
      <w:rPr>
        <w:rFonts w:hint="default"/>
      </w:rPr>
    </w:lvl>
    <w:lvl w:ilvl="2" w:tplc="DE84110A">
      <w:start w:val="1"/>
      <w:numFmt w:val="bullet"/>
      <w:lvlText w:val="•"/>
      <w:lvlJc w:val="left"/>
      <w:pPr>
        <w:ind w:left="1141" w:hanging="168"/>
      </w:pPr>
      <w:rPr>
        <w:rFonts w:hint="default"/>
      </w:rPr>
    </w:lvl>
    <w:lvl w:ilvl="3" w:tplc="23E678CC">
      <w:start w:val="1"/>
      <w:numFmt w:val="bullet"/>
      <w:lvlText w:val="•"/>
      <w:lvlJc w:val="left"/>
      <w:pPr>
        <w:ind w:left="1572" w:hanging="168"/>
      </w:pPr>
      <w:rPr>
        <w:rFonts w:hint="default"/>
      </w:rPr>
    </w:lvl>
    <w:lvl w:ilvl="4" w:tplc="A3EE7F02">
      <w:start w:val="1"/>
      <w:numFmt w:val="bullet"/>
      <w:lvlText w:val="•"/>
      <w:lvlJc w:val="left"/>
      <w:pPr>
        <w:ind w:left="2002" w:hanging="168"/>
      </w:pPr>
      <w:rPr>
        <w:rFonts w:hint="default"/>
      </w:rPr>
    </w:lvl>
    <w:lvl w:ilvl="5" w:tplc="0E08CAEE">
      <w:start w:val="1"/>
      <w:numFmt w:val="bullet"/>
      <w:lvlText w:val="•"/>
      <w:lvlJc w:val="left"/>
      <w:pPr>
        <w:ind w:left="2433" w:hanging="168"/>
      </w:pPr>
      <w:rPr>
        <w:rFonts w:hint="default"/>
      </w:rPr>
    </w:lvl>
    <w:lvl w:ilvl="6" w:tplc="A88A5D1A">
      <w:start w:val="1"/>
      <w:numFmt w:val="bullet"/>
      <w:lvlText w:val="•"/>
      <w:lvlJc w:val="left"/>
      <w:pPr>
        <w:ind w:left="2864" w:hanging="168"/>
      </w:pPr>
      <w:rPr>
        <w:rFonts w:hint="default"/>
      </w:rPr>
    </w:lvl>
    <w:lvl w:ilvl="7" w:tplc="3D4E2572">
      <w:start w:val="1"/>
      <w:numFmt w:val="bullet"/>
      <w:lvlText w:val="•"/>
      <w:lvlJc w:val="left"/>
      <w:pPr>
        <w:ind w:left="3295" w:hanging="168"/>
      </w:pPr>
      <w:rPr>
        <w:rFonts w:hint="default"/>
      </w:rPr>
    </w:lvl>
    <w:lvl w:ilvl="8" w:tplc="D63447A2">
      <w:start w:val="1"/>
      <w:numFmt w:val="bullet"/>
      <w:lvlText w:val="•"/>
      <w:lvlJc w:val="left"/>
      <w:pPr>
        <w:ind w:left="3725" w:hanging="168"/>
      </w:pPr>
      <w:rPr>
        <w:rFonts w:hint="default"/>
      </w:rPr>
    </w:lvl>
  </w:abstractNum>
  <w:abstractNum w:abstractNumId="36">
    <w:nsid w:val="20C737F2"/>
    <w:multiLevelType w:val="hybridMultilevel"/>
    <w:tmpl w:val="FBC4276A"/>
    <w:lvl w:ilvl="0" w:tplc="688AD6DE">
      <w:start w:val="1"/>
      <w:numFmt w:val="bullet"/>
      <w:lvlText w:val="•"/>
      <w:lvlJc w:val="left"/>
      <w:pPr>
        <w:ind w:left="105" w:hanging="168"/>
      </w:pPr>
      <w:rPr>
        <w:rFonts w:ascii="Times New Roman" w:eastAsia="Times New Roman" w:hAnsi="Times New Roman" w:hint="default"/>
        <w:w w:val="100"/>
        <w:sz w:val="28"/>
        <w:szCs w:val="28"/>
      </w:rPr>
    </w:lvl>
    <w:lvl w:ilvl="1" w:tplc="8EF832F0">
      <w:start w:val="1"/>
      <w:numFmt w:val="bullet"/>
      <w:lvlText w:val="•"/>
      <w:lvlJc w:val="left"/>
      <w:pPr>
        <w:ind w:left="477" w:hanging="168"/>
      </w:pPr>
      <w:rPr>
        <w:rFonts w:hint="default"/>
      </w:rPr>
    </w:lvl>
    <w:lvl w:ilvl="2" w:tplc="B074FACE">
      <w:start w:val="1"/>
      <w:numFmt w:val="bullet"/>
      <w:lvlText w:val="•"/>
      <w:lvlJc w:val="left"/>
      <w:pPr>
        <w:ind w:left="855" w:hanging="168"/>
      </w:pPr>
      <w:rPr>
        <w:rFonts w:hint="default"/>
      </w:rPr>
    </w:lvl>
    <w:lvl w:ilvl="3" w:tplc="5082E71E">
      <w:start w:val="1"/>
      <w:numFmt w:val="bullet"/>
      <w:lvlText w:val="•"/>
      <w:lvlJc w:val="left"/>
      <w:pPr>
        <w:ind w:left="1233" w:hanging="168"/>
      </w:pPr>
      <w:rPr>
        <w:rFonts w:hint="default"/>
      </w:rPr>
    </w:lvl>
    <w:lvl w:ilvl="4" w:tplc="00E49DD4">
      <w:start w:val="1"/>
      <w:numFmt w:val="bullet"/>
      <w:lvlText w:val="•"/>
      <w:lvlJc w:val="left"/>
      <w:pPr>
        <w:ind w:left="1611" w:hanging="168"/>
      </w:pPr>
      <w:rPr>
        <w:rFonts w:hint="default"/>
      </w:rPr>
    </w:lvl>
    <w:lvl w:ilvl="5" w:tplc="568CC544">
      <w:start w:val="1"/>
      <w:numFmt w:val="bullet"/>
      <w:lvlText w:val="•"/>
      <w:lvlJc w:val="left"/>
      <w:pPr>
        <w:ind w:left="1989" w:hanging="168"/>
      </w:pPr>
      <w:rPr>
        <w:rFonts w:hint="default"/>
      </w:rPr>
    </w:lvl>
    <w:lvl w:ilvl="6" w:tplc="3A206DEA">
      <w:start w:val="1"/>
      <w:numFmt w:val="bullet"/>
      <w:lvlText w:val="•"/>
      <w:lvlJc w:val="left"/>
      <w:pPr>
        <w:ind w:left="2367" w:hanging="168"/>
      </w:pPr>
      <w:rPr>
        <w:rFonts w:hint="default"/>
      </w:rPr>
    </w:lvl>
    <w:lvl w:ilvl="7" w:tplc="22104B64">
      <w:start w:val="1"/>
      <w:numFmt w:val="bullet"/>
      <w:lvlText w:val="•"/>
      <w:lvlJc w:val="left"/>
      <w:pPr>
        <w:ind w:left="2745" w:hanging="168"/>
      </w:pPr>
      <w:rPr>
        <w:rFonts w:hint="default"/>
      </w:rPr>
    </w:lvl>
    <w:lvl w:ilvl="8" w:tplc="B1ACCA4C">
      <w:start w:val="1"/>
      <w:numFmt w:val="bullet"/>
      <w:lvlText w:val="•"/>
      <w:lvlJc w:val="left"/>
      <w:pPr>
        <w:ind w:left="3123" w:hanging="168"/>
      </w:pPr>
      <w:rPr>
        <w:rFonts w:hint="default"/>
      </w:rPr>
    </w:lvl>
  </w:abstractNum>
  <w:abstractNum w:abstractNumId="37">
    <w:nsid w:val="23246691"/>
    <w:multiLevelType w:val="hybridMultilevel"/>
    <w:tmpl w:val="04F6A3A0"/>
    <w:lvl w:ilvl="0" w:tplc="B1823DFA">
      <w:start w:val="1"/>
      <w:numFmt w:val="bullet"/>
      <w:lvlText w:val="•"/>
      <w:lvlJc w:val="left"/>
      <w:pPr>
        <w:ind w:left="273" w:hanging="168"/>
      </w:pPr>
      <w:rPr>
        <w:rFonts w:ascii="Times New Roman" w:eastAsia="Times New Roman" w:hAnsi="Times New Roman" w:hint="default"/>
        <w:w w:val="100"/>
        <w:sz w:val="28"/>
        <w:szCs w:val="28"/>
      </w:rPr>
    </w:lvl>
    <w:lvl w:ilvl="1" w:tplc="23340024">
      <w:start w:val="1"/>
      <w:numFmt w:val="bullet"/>
      <w:lvlText w:val="•"/>
      <w:lvlJc w:val="left"/>
      <w:pPr>
        <w:ind w:left="710" w:hanging="168"/>
      </w:pPr>
      <w:rPr>
        <w:rFonts w:hint="default"/>
      </w:rPr>
    </w:lvl>
    <w:lvl w:ilvl="2" w:tplc="DA045870">
      <w:start w:val="1"/>
      <w:numFmt w:val="bullet"/>
      <w:lvlText w:val="•"/>
      <w:lvlJc w:val="left"/>
      <w:pPr>
        <w:ind w:left="1141" w:hanging="168"/>
      </w:pPr>
      <w:rPr>
        <w:rFonts w:hint="default"/>
      </w:rPr>
    </w:lvl>
    <w:lvl w:ilvl="3" w:tplc="250CC674">
      <w:start w:val="1"/>
      <w:numFmt w:val="bullet"/>
      <w:lvlText w:val="•"/>
      <w:lvlJc w:val="left"/>
      <w:pPr>
        <w:ind w:left="1572" w:hanging="168"/>
      </w:pPr>
      <w:rPr>
        <w:rFonts w:hint="default"/>
      </w:rPr>
    </w:lvl>
    <w:lvl w:ilvl="4" w:tplc="DCBEEB30">
      <w:start w:val="1"/>
      <w:numFmt w:val="bullet"/>
      <w:lvlText w:val="•"/>
      <w:lvlJc w:val="left"/>
      <w:pPr>
        <w:ind w:left="2002" w:hanging="168"/>
      </w:pPr>
      <w:rPr>
        <w:rFonts w:hint="default"/>
      </w:rPr>
    </w:lvl>
    <w:lvl w:ilvl="5" w:tplc="2D767190">
      <w:start w:val="1"/>
      <w:numFmt w:val="bullet"/>
      <w:lvlText w:val="•"/>
      <w:lvlJc w:val="left"/>
      <w:pPr>
        <w:ind w:left="2433" w:hanging="168"/>
      </w:pPr>
      <w:rPr>
        <w:rFonts w:hint="default"/>
      </w:rPr>
    </w:lvl>
    <w:lvl w:ilvl="6" w:tplc="0C5CA44C">
      <w:start w:val="1"/>
      <w:numFmt w:val="bullet"/>
      <w:lvlText w:val="•"/>
      <w:lvlJc w:val="left"/>
      <w:pPr>
        <w:ind w:left="2864" w:hanging="168"/>
      </w:pPr>
      <w:rPr>
        <w:rFonts w:hint="default"/>
      </w:rPr>
    </w:lvl>
    <w:lvl w:ilvl="7" w:tplc="A31E3E7E">
      <w:start w:val="1"/>
      <w:numFmt w:val="bullet"/>
      <w:lvlText w:val="•"/>
      <w:lvlJc w:val="left"/>
      <w:pPr>
        <w:ind w:left="3295" w:hanging="168"/>
      </w:pPr>
      <w:rPr>
        <w:rFonts w:hint="default"/>
      </w:rPr>
    </w:lvl>
    <w:lvl w:ilvl="8" w:tplc="E0F4B24E">
      <w:start w:val="1"/>
      <w:numFmt w:val="bullet"/>
      <w:lvlText w:val="•"/>
      <w:lvlJc w:val="left"/>
      <w:pPr>
        <w:ind w:left="3725" w:hanging="168"/>
      </w:pPr>
      <w:rPr>
        <w:rFonts w:hint="default"/>
      </w:rPr>
    </w:lvl>
  </w:abstractNum>
  <w:abstractNum w:abstractNumId="38">
    <w:nsid w:val="25D76CBA"/>
    <w:multiLevelType w:val="hybridMultilevel"/>
    <w:tmpl w:val="EE24A2FE"/>
    <w:lvl w:ilvl="0" w:tplc="9DE6F502">
      <w:start w:val="1"/>
      <w:numFmt w:val="bullet"/>
      <w:lvlText w:val="•"/>
      <w:lvlJc w:val="left"/>
      <w:pPr>
        <w:ind w:left="273" w:hanging="168"/>
      </w:pPr>
      <w:rPr>
        <w:rFonts w:ascii="Times New Roman" w:eastAsia="Times New Roman" w:hAnsi="Times New Roman" w:hint="default"/>
        <w:w w:val="100"/>
        <w:sz w:val="28"/>
        <w:szCs w:val="28"/>
      </w:rPr>
    </w:lvl>
    <w:lvl w:ilvl="1" w:tplc="DB8AEDAC">
      <w:start w:val="1"/>
      <w:numFmt w:val="bullet"/>
      <w:lvlText w:val="•"/>
      <w:lvlJc w:val="left"/>
      <w:pPr>
        <w:ind w:left="710" w:hanging="168"/>
      </w:pPr>
      <w:rPr>
        <w:rFonts w:hint="default"/>
      </w:rPr>
    </w:lvl>
    <w:lvl w:ilvl="2" w:tplc="7DDE413C">
      <w:start w:val="1"/>
      <w:numFmt w:val="bullet"/>
      <w:lvlText w:val="•"/>
      <w:lvlJc w:val="left"/>
      <w:pPr>
        <w:ind w:left="1141" w:hanging="168"/>
      </w:pPr>
      <w:rPr>
        <w:rFonts w:hint="default"/>
      </w:rPr>
    </w:lvl>
    <w:lvl w:ilvl="3" w:tplc="2B02745C">
      <w:start w:val="1"/>
      <w:numFmt w:val="bullet"/>
      <w:lvlText w:val="•"/>
      <w:lvlJc w:val="left"/>
      <w:pPr>
        <w:ind w:left="1572" w:hanging="168"/>
      </w:pPr>
      <w:rPr>
        <w:rFonts w:hint="default"/>
      </w:rPr>
    </w:lvl>
    <w:lvl w:ilvl="4" w:tplc="49FA71D8">
      <w:start w:val="1"/>
      <w:numFmt w:val="bullet"/>
      <w:lvlText w:val="•"/>
      <w:lvlJc w:val="left"/>
      <w:pPr>
        <w:ind w:left="2002" w:hanging="168"/>
      </w:pPr>
      <w:rPr>
        <w:rFonts w:hint="default"/>
      </w:rPr>
    </w:lvl>
    <w:lvl w:ilvl="5" w:tplc="EA84569A">
      <w:start w:val="1"/>
      <w:numFmt w:val="bullet"/>
      <w:lvlText w:val="•"/>
      <w:lvlJc w:val="left"/>
      <w:pPr>
        <w:ind w:left="2433" w:hanging="168"/>
      </w:pPr>
      <w:rPr>
        <w:rFonts w:hint="default"/>
      </w:rPr>
    </w:lvl>
    <w:lvl w:ilvl="6" w:tplc="CED2F33A">
      <w:start w:val="1"/>
      <w:numFmt w:val="bullet"/>
      <w:lvlText w:val="•"/>
      <w:lvlJc w:val="left"/>
      <w:pPr>
        <w:ind w:left="2864" w:hanging="168"/>
      </w:pPr>
      <w:rPr>
        <w:rFonts w:hint="default"/>
      </w:rPr>
    </w:lvl>
    <w:lvl w:ilvl="7" w:tplc="BA665544">
      <w:start w:val="1"/>
      <w:numFmt w:val="bullet"/>
      <w:lvlText w:val="•"/>
      <w:lvlJc w:val="left"/>
      <w:pPr>
        <w:ind w:left="3295" w:hanging="168"/>
      </w:pPr>
      <w:rPr>
        <w:rFonts w:hint="default"/>
      </w:rPr>
    </w:lvl>
    <w:lvl w:ilvl="8" w:tplc="69A20B6A">
      <w:start w:val="1"/>
      <w:numFmt w:val="bullet"/>
      <w:lvlText w:val="•"/>
      <w:lvlJc w:val="left"/>
      <w:pPr>
        <w:ind w:left="3725" w:hanging="168"/>
      </w:pPr>
      <w:rPr>
        <w:rFonts w:hint="default"/>
      </w:rPr>
    </w:lvl>
  </w:abstractNum>
  <w:abstractNum w:abstractNumId="39">
    <w:nsid w:val="275E7567"/>
    <w:multiLevelType w:val="hybridMultilevel"/>
    <w:tmpl w:val="71B0C586"/>
    <w:lvl w:ilvl="0" w:tplc="3F98F92E">
      <w:start w:val="1"/>
      <w:numFmt w:val="bullet"/>
      <w:lvlText w:val="•"/>
      <w:lvlJc w:val="left"/>
      <w:pPr>
        <w:ind w:left="273" w:hanging="168"/>
      </w:pPr>
      <w:rPr>
        <w:rFonts w:ascii="Times New Roman" w:eastAsia="Times New Roman" w:hAnsi="Times New Roman" w:hint="default"/>
        <w:w w:val="100"/>
        <w:sz w:val="28"/>
        <w:szCs w:val="28"/>
      </w:rPr>
    </w:lvl>
    <w:lvl w:ilvl="1" w:tplc="1EB0A4D2">
      <w:start w:val="1"/>
      <w:numFmt w:val="bullet"/>
      <w:lvlText w:val="•"/>
      <w:lvlJc w:val="left"/>
      <w:pPr>
        <w:ind w:left="710" w:hanging="168"/>
      </w:pPr>
      <w:rPr>
        <w:rFonts w:hint="default"/>
      </w:rPr>
    </w:lvl>
    <w:lvl w:ilvl="2" w:tplc="BAAE383C">
      <w:start w:val="1"/>
      <w:numFmt w:val="bullet"/>
      <w:lvlText w:val="•"/>
      <w:lvlJc w:val="left"/>
      <w:pPr>
        <w:ind w:left="1141" w:hanging="168"/>
      </w:pPr>
      <w:rPr>
        <w:rFonts w:hint="default"/>
      </w:rPr>
    </w:lvl>
    <w:lvl w:ilvl="3" w:tplc="D86C5C26">
      <w:start w:val="1"/>
      <w:numFmt w:val="bullet"/>
      <w:lvlText w:val="•"/>
      <w:lvlJc w:val="left"/>
      <w:pPr>
        <w:ind w:left="1572" w:hanging="168"/>
      </w:pPr>
      <w:rPr>
        <w:rFonts w:hint="default"/>
      </w:rPr>
    </w:lvl>
    <w:lvl w:ilvl="4" w:tplc="A176AFA4">
      <w:start w:val="1"/>
      <w:numFmt w:val="bullet"/>
      <w:lvlText w:val="•"/>
      <w:lvlJc w:val="left"/>
      <w:pPr>
        <w:ind w:left="2002" w:hanging="168"/>
      </w:pPr>
      <w:rPr>
        <w:rFonts w:hint="default"/>
      </w:rPr>
    </w:lvl>
    <w:lvl w:ilvl="5" w:tplc="A27E30EE">
      <w:start w:val="1"/>
      <w:numFmt w:val="bullet"/>
      <w:lvlText w:val="•"/>
      <w:lvlJc w:val="left"/>
      <w:pPr>
        <w:ind w:left="2433" w:hanging="168"/>
      </w:pPr>
      <w:rPr>
        <w:rFonts w:hint="default"/>
      </w:rPr>
    </w:lvl>
    <w:lvl w:ilvl="6" w:tplc="731A1874">
      <w:start w:val="1"/>
      <w:numFmt w:val="bullet"/>
      <w:lvlText w:val="•"/>
      <w:lvlJc w:val="left"/>
      <w:pPr>
        <w:ind w:left="2864" w:hanging="168"/>
      </w:pPr>
      <w:rPr>
        <w:rFonts w:hint="default"/>
      </w:rPr>
    </w:lvl>
    <w:lvl w:ilvl="7" w:tplc="6554C256">
      <w:start w:val="1"/>
      <w:numFmt w:val="bullet"/>
      <w:lvlText w:val="•"/>
      <w:lvlJc w:val="left"/>
      <w:pPr>
        <w:ind w:left="3295" w:hanging="168"/>
      </w:pPr>
      <w:rPr>
        <w:rFonts w:hint="default"/>
      </w:rPr>
    </w:lvl>
    <w:lvl w:ilvl="8" w:tplc="D4FA09A6">
      <w:start w:val="1"/>
      <w:numFmt w:val="bullet"/>
      <w:lvlText w:val="•"/>
      <w:lvlJc w:val="left"/>
      <w:pPr>
        <w:ind w:left="3725" w:hanging="168"/>
      </w:pPr>
      <w:rPr>
        <w:rFonts w:hint="default"/>
      </w:rPr>
    </w:lvl>
  </w:abstractNum>
  <w:abstractNum w:abstractNumId="40">
    <w:nsid w:val="294570BB"/>
    <w:multiLevelType w:val="hybridMultilevel"/>
    <w:tmpl w:val="2604C710"/>
    <w:lvl w:ilvl="0" w:tplc="22D83F3E">
      <w:start w:val="1"/>
      <w:numFmt w:val="bullet"/>
      <w:lvlText w:val="•"/>
      <w:lvlJc w:val="left"/>
      <w:pPr>
        <w:ind w:left="273" w:hanging="168"/>
      </w:pPr>
      <w:rPr>
        <w:rFonts w:ascii="Times New Roman" w:eastAsia="Times New Roman" w:hAnsi="Times New Roman" w:hint="default"/>
        <w:w w:val="100"/>
        <w:sz w:val="28"/>
        <w:szCs w:val="28"/>
      </w:rPr>
    </w:lvl>
    <w:lvl w:ilvl="1" w:tplc="7BA287A2">
      <w:start w:val="1"/>
      <w:numFmt w:val="bullet"/>
      <w:lvlText w:val="•"/>
      <w:lvlJc w:val="left"/>
      <w:pPr>
        <w:ind w:left="639" w:hanging="168"/>
      </w:pPr>
      <w:rPr>
        <w:rFonts w:hint="default"/>
      </w:rPr>
    </w:lvl>
    <w:lvl w:ilvl="2" w:tplc="D034D886">
      <w:start w:val="1"/>
      <w:numFmt w:val="bullet"/>
      <w:lvlText w:val="•"/>
      <w:lvlJc w:val="left"/>
      <w:pPr>
        <w:ind w:left="999" w:hanging="168"/>
      </w:pPr>
      <w:rPr>
        <w:rFonts w:hint="default"/>
      </w:rPr>
    </w:lvl>
    <w:lvl w:ilvl="3" w:tplc="1902CE4A">
      <w:start w:val="1"/>
      <w:numFmt w:val="bullet"/>
      <w:lvlText w:val="•"/>
      <w:lvlJc w:val="left"/>
      <w:pPr>
        <w:ind w:left="1359" w:hanging="168"/>
      </w:pPr>
      <w:rPr>
        <w:rFonts w:hint="default"/>
      </w:rPr>
    </w:lvl>
    <w:lvl w:ilvl="4" w:tplc="9266E4AE">
      <w:start w:val="1"/>
      <w:numFmt w:val="bullet"/>
      <w:lvlText w:val="•"/>
      <w:lvlJc w:val="left"/>
      <w:pPr>
        <w:ind w:left="1719" w:hanging="168"/>
      </w:pPr>
      <w:rPr>
        <w:rFonts w:hint="default"/>
      </w:rPr>
    </w:lvl>
    <w:lvl w:ilvl="5" w:tplc="A44EDD78">
      <w:start w:val="1"/>
      <w:numFmt w:val="bullet"/>
      <w:lvlText w:val="•"/>
      <w:lvlJc w:val="left"/>
      <w:pPr>
        <w:ind w:left="2079" w:hanging="168"/>
      </w:pPr>
      <w:rPr>
        <w:rFonts w:hint="default"/>
      </w:rPr>
    </w:lvl>
    <w:lvl w:ilvl="6" w:tplc="DD6C0880">
      <w:start w:val="1"/>
      <w:numFmt w:val="bullet"/>
      <w:lvlText w:val="•"/>
      <w:lvlJc w:val="left"/>
      <w:pPr>
        <w:ind w:left="2439" w:hanging="168"/>
      </w:pPr>
      <w:rPr>
        <w:rFonts w:hint="default"/>
      </w:rPr>
    </w:lvl>
    <w:lvl w:ilvl="7" w:tplc="642C8B40">
      <w:start w:val="1"/>
      <w:numFmt w:val="bullet"/>
      <w:lvlText w:val="•"/>
      <w:lvlJc w:val="left"/>
      <w:pPr>
        <w:ind w:left="2799" w:hanging="168"/>
      </w:pPr>
      <w:rPr>
        <w:rFonts w:hint="default"/>
      </w:rPr>
    </w:lvl>
    <w:lvl w:ilvl="8" w:tplc="B9384F3C">
      <w:start w:val="1"/>
      <w:numFmt w:val="bullet"/>
      <w:lvlText w:val="•"/>
      <w:lvlJc w:val="left"/>
      <w:pPr>
        <w:ind w:left="3159" w:hanging="168"/>
      </w:pPr>
      <w:rPr>
        <w:rFonts w:hint="default"/>
      </w:rPr>
    </w:lvl>
  </w:abstractNum>
  <w:abstractNum w:abstractNumId="41">
    <w:nsid w:val="2A2C0A6E"/>
    <w:multiLevelType w:val="hybridMultilevel"/>
    <w:tmpl w:val="A094F05A"/>
    <w:lvl w:ilvl="0" w:tplc="401AB8FA">
      <w:start w:val="1"/>
      <w:numFmt w:val="bullet"/>
      <w:lvlText w:val="•"/>
      <w:lvlJc w:val="left"/>
      <w:pPr>
        <w:ind w:left="273" w:hanging="168"/>
      </w:pPr>
      <w:rPr>
        <w:rFonts w:ascii="Times New Roman" w:eastAsia="Times New Roman" w:hAnsi="Times New Roman" w:hint="default"/>
        <w:w w:val="100"/>
        <w:sz w:val="28"/>
        <w:szCs w:val="28"/>
      </w:rPr>
    </w:lvl>
    <w:lvl w:ilvl="1" w:tplc="CDBE8B98">
      <w:start w:val="1"/>
      <w:numFmt w:val="bullet"/>
      <w:lvlText w:val="•"/>
      <w:lvlJc w:val="left"/>
      <w:pPr>
        <w:ind w:left="710" w:hanging="168"/>
      </w:pPr>
      <w:rPr>
        <w:rFonts w:hint="default"/>
      </w:rPr>
    </w:lvl>
    <w:lvl w:ilvl="2" w:tplc="EF38FFA2">
      <w:start w:val="1"/>
      <w:numFmt w:val="bullet"/>
      <w:lvlText w:val="•"/>
      <w:lvlJc w:val="left"/>
      <w:pPr>
        <w:ind w:left="1141" w:hanging="168"/>
      </w:pPr>
      <w:rPr>
        <w:rFonts w:hint="default"/>
      </w:rPr>
    </w:lvl>
    <w:lvl w:ilvl="3" w:tplc="B8507398">
      <w:start w:val="1"/>
      <w:numFmt w:val="bullet"/>
      <w:lvlText w:val="•"/>
      <w:lvlJc w:val="left"/>
      <w:pPr>
        <w:ind w:left="1572" w:hanging="168"/>
      </w:pPr>
      <w:rPr>
        <w:rFonts w:hint="default"/>
      </w:rPr>
    </w:lvl>
    <w:lvl w:ilvl="4" w:tplc="2FF8B178">
      <w:start w:val="1"/>
      <w:numFmt w:val="bullet"/>
      <w:lvlText w:val="•"/>
      <w:lvlJc w:val="left"/>
      <w:pPr>
        <w:ind w:left="2002" w:hanging="168"/>
      </w:pPr>
      <w:rPr>
        <w:rFonts w:hint="default"/>
      </w:rPr>
    </w:lvl>
    <w:lvl w:ilvl="5" w:tplc="E6108082">
      <w:start w:val="1"/>
      <w:numFmt w:val="bullet"/>
      <w:lvlText w:val="•"/>
      <w:lvlJc w:val="left"/>
      <w:pPr>
        <w:ind w:left="2433" w:hanging="168"/>
      </w:pPr>
      <w:rPr>
        <w:rFonts w:hint="default"/>
      </w:rPr>
    </w:lvl>
    <w:lvl w:ilvl="6" w:tplc="9C68B320">
      <w:start w:val="1"/>
      <w:numFmt w:val="bullet"/>
      <w:lvlText w:val="•"/>
      <w:lvlJc w:val="left"/>
      <w:pPr>
        <w:ind w:left="2864" w:hanging="168"/>
      </w:pPr>
      <w:rPr>
        <w:rFonts w:hint="default"/>
      </w:rPr>
    </w:lvl>
    <w:lvl w:ilvl="7" w:tplc="4534443C">
      <w:start w:val="1"/>
      <w:numFmt w:val="bullet"/>
      <w:lvlText w:val="•"/>
      <w:lvlJc w:val="left"/>
      <w:pPr>
        <w:ind w:left="3295" w:hanging="168"/>
      </w:pPr>
      <w:rPr>
        <w:rFonts w:hint="default"/>
      </w:rPr>
    </w:lvl>
    <w:lvl w:ilvl="8" w:tplc="FF201EA8">
      <w:start w:val="1"/>
      <w:numFmt w:val="bullet"/>
      <w:lvlText w:val="•"/>
      <w:lvlJc w:val="left"/>
      <w:pPr>
        <w:ind w:left="3725" w:hanging="168"/>
      </w:pPr>
      <w:rPr>
        <w:rFonts w:hint="default"/>
      </w:rPr>
    </w:lvl>
  </w:abstractNum>
  <w:abstractNum w:abstractNumId="42">
    <w:nsid w:val="2CC8365E"/>
    <w:multiLevelType w:val="hybridMultilevel"/>
    <w:tmpl w:val="FC0877DE"/>
    <w:lvl w:ilvl="0" w:tplc="0B4E0388">
      <w:start w:val="1"/>
      <w:numFmt w:val="bullet"/>
      <w:lvlText w:val="•"/>
      <w:lvlJc w:val="left"/>
      <w:pPr>
        <w:ind w:left="273" w:hanging="168"/>
      </w:pPr>
      <w:rPr>
        <w:rFonts w:ascii="Times New Roman" w:eastAsia="Times New Roman" w:hAnsi="Times New Roman" w:hint="default"/>
        <w:w w:val="100"/>
        <w:sz w:val="28"/>
        <w:szCs w:val="28"/>
      </w:rPr>
    </w:lvl>
    <w:lvl w:ilvl="1" w:tplc="D98C8B1C">
      <w:start w:val="1"/>
      <w:numFmt w:val="bullet"/>
      <w:lvlText w:val="•"/>
      <w:lvlJc w:val="left"/>
      <w:pPr>
        <w:ind w:left="710" w:hanging="168"/>
      </w:pPr>
      <w:rPr>
        <w:rFonts w:hint="default"/>
      </w:rPr>
    </w:lvl>
    <w:lvl w:ilvl="2" w:tplc="29340908">
      <w:start w:val="1"/>
      <w:numFmt w:val="bullet"/>
      <w:lvlText w:val="•"/>
      <w:lvlJc w:val="left"/>
      <w:pPr>
        <w:ind w:left="1141" w:hanging="168"/>
      </w:pPr>
      <w:rPr>
        <w:rFonts w:hint="default"/>
      </w:rPr>
    </w:lvl>
    <w:lvl w:ilvl="3" w:tplc="B986C408">
      <w:start w:val="1"/>
      <w:numFmt w:val="bullet"/>
      <w:lvlText w:val="•"/>
      <w:lvlJc w:val="left"/>
      <w:pPr>
        <w:ind w:left="1572" w:hanging="168"/>
      </w:pPr>
      <w:rPr>
        <w:rFonts w:hint="default"/>
      </w:rPr>
    </w:lvl>
    <w:lvl w:ilvl="4" w:tplc="2038734C">
      <w:start w:val="1"/>
      <w:numFmt w:val="bullet"/>
      <w:lvlText w:val="•"/>
      <w:lvlJc w:val="left"/>
      <w:pPr>
        <w:ind w:left="2002" w:hanging="168"/>
      </w:pPr>
      <w:rPr>
        <w:rFonts w:hint="default"/>
      </w:rPr>
    </w:lvl>
    <w:lvl w:ilvl="5" w:tplc="99ACFC1A">
      <w:start w:val="1"/>
      <w:numFmt w:val="bullet"/>
      <w:lvlText w:val="•"/>
      <w:lvlJc w:val="left"/>
      <w:pPr>
        <w:ind w:left="2433" w:hanging="168"/>
      </w:pPr>
      <w:rPr>
        <w:rFonts w:hint="default"/>
      </w:rPr>
    </w:lvl>
    <w:lvl w:ilvl="6" w:tplc="064838BC">
      <w:start w:val="1"/>
      <w:numFmt w:val="bullet"/>
      <w:lvlText w:val="•"/>
      <w:lvlJc w:val="left"/>
      <w:pPr>
        <w:ind w:left="2864" w:hanging="168"/>
      </w:pPr>
      <w:rPr>
        <w:rFonts w:hint="default"/>
      </w:rPr>
    </w:lvl>
    <w:lvl w:ilvl="7" w:tplc="03E85664">
      <w:start w:val="1"/>
      <w:numFmt w:val="bullet"/>
      <w:lvlText w:val="•"/>
      <w:lvlJc w:val="left"/>
      <w:pPr>
        <w:ind w:left="3295" w:hanging="168"/>
      </w:pPr>
      <w:rPr>
        <w:rFonts w:hint="default"/>
      </w:rPr>
    </w:lvl>
    <w:lvl w:ilvl="8" w:tplc="8DFED43A">
      <w:start w:val="1"/>
      <w:numFmt w:val="bullet"/>
      <w:lvlText w:val="•"/>
      <w:lvlJc w:val="left"/>
      <w:pPr>
        <w:ind w:left="3725" w:hanging="168"/>
      </w:pPr>
      <w:rPr>
        <w:rFonts w:hint="default"/>
      </w:rPr>
    </w:lvl>
  </w:abstractNum>
  <w:abstractNum w:abstractNumId="43">
    <w:nsid w:val="2F57544E"/>
    <w:multiLevelType w:val="multilevel"/>
    <w:tmpl w:val="382E8F14"/>
    <w:lvl w:ilvl="0">
      <w:start w:val="5"/>
      <w:numFmt w:val="decimal"/>
      <w:lvlText w:val="%1"/>
      <w:lvlJc w:val="left"/>
      <w:pPr>
        <w:ind w:left="162" w:hanging="493"/>
      </w:pPr>
      <w:rPr>
        <w:rFonts w:hint="default"/>
      </w:rPr>
    </w:lvl>
    <w:lvl w:ilvl="1">
      <w:start w:val="3"/>
      <w:numFmt w:val="decimal"/>
      <w:lvlText w:val="%1.%2."/>
      <w:lvlJc w:val="left"/>
      <w:pPr>
        <w:ind w:left="162" w:hanging="493"/>
      </w:pPr>
      <w:rPr>
        <w:rFonts w:ascii="Times New Roman" w:eastAsia="Times New Roman" w:hAnsi="Times New Roman" w:hint="default"/>
        <w:b/>
        <w:bCs/>
        <w:w w:val="100"/>
        <w:sz w:val="28"/>
        <w:szCs w:val="28"/>
      </w:rPr>
    </w:lvl>
    <w:lvl w:ilvl="2">
      <w:start w:val="3"/>
      <w:numFmt w:val="decimal"/>
      <w:lvlText w:val="%1.%2.%3."/>
      <w:lvlJc w:val="left"/>
      <w:pPr>
        <w:ind w:left="862" w:hanging="701"/>
        <w:jc w:val="right"/>
      </w:pPr>
      <w:rPr>
        <w:rFonts w:ascii="Times New Roman" w:eastAsia="Times New Roman" w:hAnsi="Times New Roman" w:hint="default"/>
        <w:b/>
        <w:bCs/>
        <w:w w:val="100"/>
        <w:sz w:val="28"/>
        <w:szCs w:val="28"/>
      </w:rPr>
    </w:lvl>
    <w:lvl w:ilvl="3">
      <w:start w:val="1"/>
      <w:numFmt w:val="bullet"/>
      <w:lvlText w:val=""/>
      <w:lvlJc w:val="left"/>
      <w:pPr>
        <w:ind w:left="1598" w:hanging="1037"/>
      </w:pPr>
      <w:rPr>
        <w:rFonts w:ascii="Symbol" w:eastAsia="Symbol" w:hAnsi="Symbol" w:hint="default"/>
        <w:w w:val="100"/>
        <w:sz w:val="28"/>
        <w:szCs w:val="28"/>
      </w:rPr>
    </w:lvl>
    <w:lvl w:ilvl="4">
      <w:start w:val="1"/>
      <w:numFmt w:val="bullet"/>
      <w:lvlText w:val="•"/>
      <w:lvlJc w:val="left"/>
      <w:pPr>
        <w:ind w:left="3611" w:hanging="1037"/>
      </w:pPr>
      <w:rPr>
        <w:rFonts w:hint="default"/>
      </w:rPr>
    </w:lvl>
    <w:lvl w:ilvl="5">
      <w:start w:val="1"/>
      <w:numFmt w:val="bullet"/>
      <w:lvlText w:val="•"/>
      <w:lvlJc w:val="left"/>
      <w:pPr>
        <w:ind w:left="4617" w:hanging="1037"/>
      </w:pPr>
      <w:rPr>
        <w:rFonts w:hint="default"/>
      </w:rPr>
    </w:lvl>
    <w:lvl w:ilvl="6">
      <w:start w:val="1"/>
      <w:numFmt w:val="bullet"/>
      <w:lvlText w:val="•"/>
      <w:lvlJc w:val="left"/>
      <w:pPr>
        <w:ind w:left="5623" w:hanging="1037"/>
      </w:pPr>
      <w:rPr>
        <w:rFonts w:hint="default"/>
      </w:rPr>
    </w:lvl>
    <w:lvl w:ilvl="7">
      <w:start w:val="1"/>
      <w:numFmt w:val="bullet"/>
      <w:lvlText w:val="•"/>
      <w:lvlJc w:val="left"/>
      <w:pPr>
        <w:ind w:left="6629" w:hanging="1037"/>
      </w:pPr>
      <w:rPr>
        <w:rFonts w:hint="default"/>
      </w:rPr>
    </w:lvl>
    <w:lvl w:ilvl="8">
      <w:start w:val="1"/>
      <w:numFmt w:val="bullet"/>
      <w:lvlText w:val="•"/>
      <w:lvlJc w:val="left"/>
      <w:pPr>
        <w:ind w:left="7634" w:hanging="1037"/>
      </w:pPr>
      <w:rPr>
        <w:rFonts w:hint="default"/>
      </w:rPr>
    </w:lvl>
  </w:abstractNum>
  <w:abstractNum w:abstractNumId="44">
    <w:nsid w:val="2F8F3329"/>
    <w:multiLevelType w:val="hybridMultilevel"/>
    <w:tmpl w:val="CDB05BDC"/>
    <w:lvl w:ilvl="0" w:tplc="9F5E4412">
      <w:start w:val="1"/>
      <w:numFmt w:val="bullet"/>
      <w:lvlText w:val="•"/>
      <w:lvlJc w:val="left"/>
      <w:pPr>
        <w:ind w:left="273" w:hanging="168"/>
      </w:pPr>
      <w:rPr>
        <w:rFonts w:ascii="Times New Roman" w:eastAsia="Times New Roman" w:hAnsi="Times New Roman" w:hint="default"/>
        <w:w w:val="100"/>
        <w:sz w:val="28"/>
        <w:szCs w:val="28"/>
      </w:rPr>
    </w:lvl>
    <w:lvl w:ilvl="1" w:tplc="FA44C310">
      <w:start w:val="1"/>
      <w:numFmt w:val="bullet"/>
      <w:lvlText w:val="•"/>
      <w:lvlJc w:val="left"/>
      <w:pPr>
        <w:ind w:left="710" w:hanging="168"/>
      </w:pPr>
      <w:rPr>
        <w:rFonts w:hint="default"/>
      </w:rPr>
    </w:lvl>
    <w:lvl w:ilvl="2" w:tplc="E9CCE040">
      <w:start w:val="1"/>
      <w:numFmt w:val="bullet"/>
      <w:lvlText w:val="•"/>
      <w:lvlJc w:val="left"/>
      <w:pPr>
        <w:ind w:left="1141" w:hanging="168"/>
      </w:pPr>
      <w:rPr>
        <w:rFonts w:hint="default"/>
      </w:rPr>
    </w:lvl>
    <w:lvl w:ilvl="3" w:tplc="A49459B4">
      <w:start w:val="1"/>
      <w:numFmt w:val="bullet"/>
      <w:lvlText w:val="•"/>
      <w:lvlJc w:val="left"/>
      <w:pPr>
        <w:ind w:left="1572" w:hanging="168"/>
      </w:pPr>
      <w:rPr>
        <w:rFonts w:hint="default"/>
      </w:rPr>
    </w:lvl>
    <w:lvl w:ilvl="4" w:tplc="AAAC1418">
      <w:start w:val="1"/>
      <w:numFmt w:val="bullet"/>
      <w:lvlText w:val="•"/>
      <w:lvlJc w:val="left"/>
      <w:pPr>
        <w:ind w:left="2002" w:hanging="168"/>
      </w:pPr>
      <w:rPr>
        <w:rFonts w:hint="default"/>
      </w:rPr>
    </w:lvl>
    <w:lvl w:ilvl="5" w:tplc="2F9A927C">
      <w:start w:val="1"/>
      <w:numFmt w:val="bullet"/>
      <w:lvlText w:val="•"/>
      <w:lvlJc w:val="left"/>
      <w:pPr>
        <w:ind w:left="2433" w:hanging="168"/>
      </w:pPr>
      <w:rPr>
        <w:rFonts w:hint="default"/>
      </w:rPr>
    </w:lvl>
    <w:lvl w:ilvl="6" w:tplc="32AAE94A">
      <w:start w:val="1"/>
      <w:numFmt w:val="bullet"/>
      <w:lvlText w:val="•"/>
      <w:lvlJc w:val="left"/>
      <w:pPr>
        <w:ind w:left="2864" w:hanging="168"/>
      </w:pPr>
      <w:rPr>
        <w:rFonts w:hint="default"/>
      </w:rPr>
    </w:lvl>
    <w:lvl w:ilvl="7" w:tplc="50182440">
      <w:start w:val="1"/>
      <w:numFmt w:val="bullet"/>
      <w:lvlText w:val="•"/>
      <w:lvlJc w:val="left"/>
      <w:pPr>
        <w:ind w:left="3295" w:hanging="168"/>
      </w:pPr>
      <w:rPr>
        <w:rFonts w:hint="default"/>
      </w:rPr>
    </w:lvl>
    <w:lvl w:ilvl="8" w:tplc="0E56638C">
      <w:start w:val="1"/>
      <w:numFmt w:val="bullet"/>
      <w:lvlText w:val="•"/>
      <w:lvlJc w:val="left"/>
      <w:pPr>
        <w:ind w:left="3725" w:hanging="168"/>
      </w:pPr>
      <w:rPr>
        <w:rFonts w:hint="default"/>
      </w:rPr>
    </w:lvl>
  </w:abstractNum>
  <w:abstractNum w:abstractNumId="45">
    <w:nsid w:val="310F3679"/>
    <w:multiLevelType w:val="hybridMultilevel"/>
    <w:tmpl w:val="C1A8FD92"/>
    <w:lvl w:ilvl="0" w:tplc="706C682A">
      <w:start w:val="1"/>
      <w:numFmt w:val="decimal"/>
      <w:lvlText w:val="%1."/>
      <w:lvlJc w:val="left"/>
      <w:pPr>
        <w:ind w:left="833" w:hanging="360"/>
      </w:pPr>
      <w:rPr>
        <w:rFonts w:ascii="Times New Roman" w:eastAsia="Times New Roman" w:hAnsi="Times New Roman" w:hint="default"/>
        <w:spacing w:val="1"/>
        <w:w w:val="100"/>
        <w:sz w:val="28"/>
        <w:szCs w:val="28"/>
      </w:rPr>
    </w:lvl>
    <w:lvl w:ilvl="1" w:tplc="83665D7C">
      <w:start w:val="1"/>
      <w:numFmt w:val="bullet"/>
      <w:lvlText w:val=""/>
      <w:lvlJc w:val="left"/>
      <w:pPr>
        <w:ind w:left="112" w:hanging="279"/>
      </w:pPr>
      <w:rPr>
        <w:rFonts w:ascii="Symbol" w:eastAsia="Symbol" w:hAnsi="Symbol" w:hint="default"/>
        <w:w w:val="100"/>
        <w:sz w:val="28"/>
        <w:szCs w:val="28"/>
      </w:rPr>
    </w:lvl>
    <w:lvl w:ilvl="2" w:tplc="FADEB388">
      <w:start w:val="1"/>
      <w:numFmt w:val="bullet"/>
      <w:lvlText w:val="•"/>
      <w:lvlJc w:val="left"/>
      <w:pPr>
        <w:ind w:left="1874" w:hanging="279"/>
      </w:pPr>
      <w:rPr>
        <w:rFonts w:hint="default"/>
      </w:rPr>
    </w:lvl>
    <w:lvl w:ilvl="3" w:tplc="0B0289C0">
      <w:start w:val="1"/>
      <w:numFmt w:val="bullet"/>
      <w:lvlText w:val="•"/>
      <w:lvlJc w:val="left"/>
      <w:pPr>
        <w:ind w:left="2908" w:hanging="279"/>
      </w:pPr>
      <w:rPr>
        <w:rFonts w:hint="default"/>
      </w:rPr>
    </w:lvl>
    <w:lvl w:ilvl="4" w:tplc="FF1C8C00">
      <w:start w:val="1"/>
      <w:numFmt w:val="bullet"/>
      <w:lvlText w:val="•"/>
      <w:lvlJc w:val="left"/>
      <w:pPr>
        <w:ind w:left="3942" w:hanging="279"/>
      </w:pPr>
      <w:rPr>
        <w:rFonts w:hint="default"/>
      </w:rPr>
    </w:lvl>
    <w:lvl w:ilvl="5" w:tplc="5F9C67FA">
      <w:start w:val="1"/>
      <w:numFmt w:val="bullet"/>
      <w:lvlText w:val="•"/>
      <w:lvlJc w:val="left"/>
      <w:pPr>
        <w:ind w:left="4976" w:hanging="279"/>
      </w:pPr>
      <w:rPr>
        <w:rFonts w:hint="default"/>
      </w:rPr>
    </w:lvl>
    <w:lvl w:ilvl="6" w:tplc="51C4602A">
      <w:start w:val="1"/>
      <w:numFmt w:val="bullet"/>
      <w:lvlText w:val="•"/>
      <w:lvlJc w:val="left"/>
      <w:pPr>
        <w:ind w:left="6010" w:hanging="279"/>
      </w:pPr>
      <w:rPr>
        <w:rFonts w:hint="default"/>
      </w:rPr>
    </w:lvl>
    <w:lvl w:ilvl="7" w:tplc="86583E1E">
      <w:start w:val="1"/>
      <w:numFmt w:val="bullet"/>
      <w:lvlText w:val="•"/>
      <w:lvlJc w:val="left"/>
      <w:pPr>
        <w:ind w:left="7044" w:hanging="279"/>
      </w:pPr>
      <w:rPr>
        <w:rFonts w:hint="default"/>
      </w:rPr>
    </w:lvl>
    <w:lvl w:ilvl="8" w:tplc="78C456DA">
      <w:start w:val="1"/>
      <w:numFmt w:val="bullet"/>
      <w:lvlText w:val="•"/>
      <w:lvlJc w:val="left"/>
      <w:pPr>
        <w:ind w:left="8078" w:hanging="279"/>
      </w:pPr>
      <w:rPr>
        <w:rFonts w:hint="default"/>
      </w:rPr>
    </w:lvl>
  </w:abstractNum>
  <w:abstractNum w:abstractNumId="46">
    <w:nsid w:val="31D85C48"/>
    <w:multiLevelType w:val="hybridMultilevel"/>
    <w:tmpl w:val="088089B2"/>
    <w:lvl w:ilvl="0" w:tplc="0A2A65CA">
      <w:start w:val="1"/>
      <w:numFmt w:val="bullet"/>
      <w:lvlText w:val="•"/>
      <w:lvlJc w:val="left"/>
      <w:pPr>
        <w:ind w:left="273" w:hanging="168"/>
      </w:pPr>
      <w:rPr>
        <w:rFonts w:ascii="Times New Roman" w:eastAsia="Times New Roman" w:hAnsi="Times New Roman" w:hint="default"/>
        <w:w w:val="100"/>
        <w:sz w:val="28"/>
        <w:szCs w:val="28"/>
      </w:rPr>
    </w:lvl>
    <w:lvl w:ilvl="1" w:tplc="592A20BC">
      <w:start w:val="1"/>
      <w:numFmt w:val="bullet"/>
      <w:lvlText w:val="•"/>
      <w:lvlJc w:val="left"/>
      <w:pPr>
        <w:ind w:left="639" w:hanging="168"/>
      </w:pPr>
      <w:rPr>
        <w:rFonts w:hint="default"/>
      </w:rPr>
    </w:lvl>
    <w:lvl w:ilvl="2" w:tplc="5698612C">
      <w:start w:val="1"/>
      <w:numFmt w:val="bullet"/>
      <w:lvlText w:val="•"/>
      <w:lvlJc w:val="left"/>
      <w:pPr>
        <w:ind w:left="999" w:hanging="168"/>
      </w:pPr>
      <w:rPr>
        <w:rFonts w:hint="default"/>
      </w:rPr>
    </w:lvl>
    <w:lvl w:ilvl="3" w:tplc="37F2CDB8">
      <w:start w:val="1"/>
      <w:numFmt w:val="bullet"/>
      <w:lvlText w:val="•"/>
      <w:lvlJc w:val="left"/>
      <w:pPr>
        <w:ind w:left="1359" w:hanging="168"/>
      </w:pPr>
      <w:rPr>
        <w:rFonts w:hint="default"/>
      </w:rPr>
    </w:lvl>
    <w:lvl w:ilvl="4" w:tplc="BAF040F4">
      <w:start w:val="1"/>
      <w:numFmt w:val="bullet"/>
      <w:lvlText w:val="•"/>
      <w:lvlJc w:val="left"/>
      <w:pPr>
        <w:ind w:left="1719" w:hanging="168"/>
      </w:pPr>
      <w:rPr>
        <w:rFonts w:hint="default"/>
      </w:rPr>
    </w:lvl>
    <w:lvl w:ilvl="5" w:tplc="335A747C">
      <w:start w:val="1"/>
      <w:numFmt w:val="bullet"/>
      <w:lvlText w:val="•"/>
      <w:lvlJc w:val="left"/>
      <w:pPr>
        <w:ind w:left="2079" w:hanging="168"/>
      </w:pPr>
      <w:rPr>
        <w:rFonts w:hint="default"/>
      </w:rPr>
    </w:lvl>
    <w:lvl w:ilvl="6" w:tplc="3AAAE73C">
      <w:start w:val="1"/>
      <w:numFmt w:val="bullet"/>
      <w:lvlText w:val="•"/>
      <w:lvlJc w:val="left"/>
      <w:pPr>
        <w:ind w:left="2439" w:hanging="168"/>
      </w:pPr>
      <w:rPr>
        <w:rFonts w:hint="default"/>
      </w:rPr>
    </w:lvl>
    <w:lvl w:ilvl="7" w:tplc="7922B07C">
      <w:start w:val="1"/>
      <w:numFmt w:val="bullet"/>
      <w:lvlText w:val="•"/>
      <w:lvlJc w:val="left"/>
      <w:pPr>
        <w:ind w:left="2799" w:hanging="168"/>
      </w:pPr>
      <w:rPr>
        <w:rFonts w:hint="default"/>
      </w:rPr>
    </w:lvl>
    <w:lvl w:ilvl="8" w:tplc="3146A432">
      <w:start w:val="1"/>
      <w:numFmt w:val="bullet"/>
      <w:lvlText w:val="•"/>
      <w:lvlJc w:val="left"/>
      <w:pPr>
        <w:ind w:left="3159" w:hanging="168"/>
      </w:pPr>
      <w:rPr>
        <w:rFonts w:hint="default"/>
      </w:rPr>
    </w:lvl>
  </w:abstractNum>
  <w:abstractNum w:abstractNumId="47">
    <w:nsid w:val="31FE1B4D"/>
    <w:multiLevelType w:val="hybridMultilevel"/>
    <w:tmpl w:val="157A47FC"/>
    <w:lvl w:ilvl="0" w:tplc="1DD6F656">
      <w:start w:val="1"/>
      <w:numFmt w:val="bullet"/>
      <w:lvlText w:val="•"/>
      <w:lvlJc w:val="left"/>
      <w:pPr>
        <w:ind w:left="273" w:hanging="168"/>
      </w:pPr>
      <w:rPr>
        <w:rFonts w:ascii="Times New Roman" w:eastAsia="Times New Roman" w:hAnsi="Times New Roman" w:hint="default"/>
        <w:w w:val="100"/>
        <w:sz w:val="28"/>
        <w:szCs w:val="28"/>
      </w:rPr>
    </w:lvl>
    <w:lvl w:ilvl="1" w:tplc="F85C96CA">
      <w:start w:val="1"/>
      <w:numFmt w:val="bullet"/>
      <w:lvlText w:val="•"/>
      <w:lvlJc w:val="left"/>
      <w:pPr>
        <w:ind w:left="639" w:hanging="168"/>
      </w:pPr>
      <w:rPr>
        <w:rFonts w:hint="default"/>
      </w:rPr>
    </w:lvl>
    <w:lvl w:ilvl="2" w:tplc="5C5C8C24">
      <w:start w:val="1"/>
      <w:numFmt w:val="bullet"/>
      <w:lvlText w:val="•"/>
      <w:lvlJc w:val="left"/>
      <w:pPr>
        <w:ind w:left="999" w:hanging="168"/>
      </w:pPr>
      <w:rPr>
        <w:rFonts w:hint="default"/>
      </w:rPr>
    </w:lvl>
    <w:lvl w:ilvl="3" w:tplc="AB86B8C8">
      <w:start w:val="1"/>
      <w:numFmt w:val="bullet"/>
      <w:lvlText w:val="•"/>
      <w:lvlJc w:val="left"/>
      <w:pPr>
        <w:ind w:left="1359" w:hanging="168"/>
      </w:pPr>
      <w:rPr>
        <w:rFonts w:hint="default"/>
      </w:rPr>
    </w:lvl>
    <w:lvl w:ilvl="4" w:tplc="73760E00">
      <w:start w:val="1"/>
      <w:numFmt w:val="bullet"/>
      <w:lvlText w:val="•"/>
      <w:lvlJc w:val="left"/>
      <w:pPr>
        <w:ind w:left="1719" w:hanging="168"/>
      </w:pPr>
      <w:rPr>
        <w:rFonts w:hint="default"/>
      </w:rPr>
    </w:lvl>
    <w:lvl w:ilvl="5" w:tplc="6B74D69E">
      <w:start w:val="1"/>
      <w:numFmt w:val="bullet"/>
      <w:lvlText w:val="•"/>
      <w:lvlJc w:val="left"/>
      <w:pPr>
        <w:ind w:left="2079" w:hanging="168"/>
      </w:pPr>
      <w:rPr>
        <w:rFonts w:hint="default"/>
      </w:rPr>
    </w:lvl>
    <w:lvl w:ilvl="6" w:tplc="051669DC">
      <w:start w:val="1"/>
      <w:numFmt w:val="bullet"/>
      <w:lvlText w:val="•"/>
      <w:lvlJc w:val="left"/>
      <w:pPr>
        <w:ind w:left="2439" w:hanging="168"/>
      </w:pPr>
      <w:rPr>
        <w:rFonts w:hint="default"/>
      </w:rPr>
    </w:lvl>
    <w:lvl w:ilvl="7" w:tplc="935CBC12">
      <w:start w:val="1"/>
      <w:numFmt w:val="bullet"/>
      <w:lvlText w:val="•"/>
      <w:lvlJc w:val="left"/>
      <w:pPr>
        <w:ind w:left="2799" w:hanging="168"/>
      </w:pPr>
      <w:rPr>
        <w:rFonts w:hint="default"/>
      </w:rPr>
    </w:lvl>
    <w:lvl w:ilvl="8" w:tplc="9ACE7D24">
      <w:start w:val="1"/>
      <w:numFmt w:val="bullet"/>
      <w:lvlText w:val="•"/>
      <w:lvlJc w:val="left"/>
      <w:pPr>
        <w:ind w:left="3159" w:hanging="168"/>
      </w:pPr>
      <w:rPr>
        <w:rFonts w:hint="default"/>
      </w:rPr>
    </w:lvl>
  </w:abstractNum>
  <w:abstractNum w:abstractNumId="48">
    <w:nsid w:val="34043F96"/>
    <w:multiLevelType w:val="hybridMultilevel"/>
    <w:tmpl w:val="34028F0A"/>
    <w:lvl w:ilvl="0" w:tplc="188AA7BA">
      <w:start w:val="1"/>
      <w:numFmt w:val="bullet"/>
      <w:lvlText w:val="•"/>
      <w:lvlJc w:val="left"/>
      <w:pPr>
        <w:ind w:left="273" w:hanging="168"/>
      </w:pPr>
      <w:rPr>
        <w:rFonts w:ascii="Times New Roman" w:eastAsia="Times New Roman" w:hAnsi="Times New Roman" w:hint="default"/>
        <w:w w:val="100"/>
        <w:sz w:val="28"/>
        <w:szCs w:val="28"/>
      </w:rPr>
    </w:lvl>
    <w:lvl w:ilvl="1" w:tplc="0E2E51D0">
      <w:start w:val="1"/>
      <w:numFmt w:val="bullet"/>
      <w:lvlText w:val="•"/>
      <w:lvlJc w:val="left"/>
      <w:pPr>
        <w:ind w:left="639" w:hanging="168"/>
      </w:pPr>
      <w:rPr>
        <w:rFonts w:hint="default"/>
      </w:rPr>
    </w:lvl>
    <w:lvl w:ilvl="2" w:tplc="ED08FADC">
      <w:start w:val="1"/>
      <w:numFmt w:val="bullet"/>
      <w:lvlText w:val="•"/>
      <w:lvlJc w:val="left"/>
      <w:pPr>
        <w:ind w:left="999" w:hanging="168"/>
      </w:pPr>
      <w:rPr>
        <w:rFonts w:hint="default"/>
      </w:rPr>
    </w:lvl>
    <w:lvl w:ilvl="3" w:tplc="8C0E7B16">
      <w:start w:val="1"/>
      <w:numFmt w:val="bullet"/>
      <w:lvlText w:val="•"/>
      <w:lvlJc w:val="left"/>
      <w:pPr>
        <w:ind w:left="1359" w:hanging="168"/>
      </w:pPr>
      <w:rPr>
        <w:rFonts w:hint="default"/>
      </w:rPr>
    </w:lvl>
    <w:lvl w:ilvl="4" w:tplc="5D422574">
      <w:start w:val="1"/>
      <w:numFmt w:val="bullet"/>
      <w:lvlText w:val="•"/>
      <w:lvlJc w:val="left"/>
      <w:pPr>
        <w:ind w:left="1719" w:hanging="168"/>
      </w:pPr>
      <w:rPr>
        <w:rFonts w:hint="default"/>
      </w:rPr>
    </w:lvl>
    <w:lvl w:ilvl="5" w:tplc="3E6AF3CA">
      <w:start w:val="1"/>
      <w:numFmt w:val="bullet"/>
      <w:lvlText w:val="•"/>
      <w:lvlJc w:val="left"/>
      <w:pPr>
        <w:ind w:left="2079" w:hanging="168"/>
      </w:pPr>
      <w:rPr>
        <w:rFonts w:hint="default"/>
      </w:rPr>
    </w:lvl>
    <w:lvl w:ilvl="6" w:tplc="57E20D30">
      <w:start w:val="1"/>
      <w:numFmt w:val="bullet"/>
      <w:lvlText w:val="•"/>
      <w:lvlJc w:val="left"/>
      <w:pPr>
        <w:ind w:left="2439" w:hanging="168"/>
      </w:pPr>
      <w:rPr>
        <w:rFonts w:hint="default"/>
      </w:rPr>
    </w:lvl>
    <w:lvl w:ilvl="7" w:tplc="406E4BF4">
      <w:start w:val="1"/>
      <w:numFmt w:val="bullet"/>
      <w:lvlText w:val="•"/>
      <w:lvlJc w:val="left"/>
      <w:pPr>
        <w:ind w:left="2799" w:hanging="168"/>
      </w:pPr>
      <w:rPr>
        <w:rFonts w:hint="default"/>
      </w:rPr>
    </w:lvl>
    <w:lvl w:ilvl="8" w:tplc="3BA8132E">
      <w:start w:val="1"/>
      <w:numFmt w:val="bullet"/>
      <w:lvlText w:val="•"/>
      <w:lvlJc w:val="left"/>
      <w:pPr>
        <w:ind w:left="3159" w:hanging="168"/>
      </w:pPr>
      <w:rPr>
        <w:rFonts w:hint="default"/>
      </w:rPr>
    </w:lvl>
  </w:abstractNum>
  <w:abstractNum w:abstractNumId="49">
    <w:nsid w:val="344A2AC7"/>
    <w:multiLevelType w:val="hybridMultilevel"/>
    <w:tmpl w:val="A66E79E0"/>
    <w:lvl w:ilvl="0" w:tplc="173463E2">
      <w:start w:val="1"/>
      <w:numFmt w:val="bullet"/>
      <w:lvlText w:val="•"/>
      <w:lvlJc w:val="left"/>
      <w:pPr>
        <w:ind w:left="273" w:hanging="168"/>
      </w:pPr>
      <w:rPr>
        <w:rFonts w:ascii="Times New Roman" w:eastAsia="Times New Roman" w:hAnsi="Times New Roman" w:hint="default"/>
        <w:w w:val="100"/>
        <w:sz w:val="28"/>
        <w:szCs w:val="28"/>
      </w:rPr>
    </w:lvl>
    <w:lvl w:ilvl="1" w:tplc="70FAAEDC">
      <w:start w:val="1"/>
      <w:numFmt w:val="bullet"/>
      <w:lvlText w:val="•"/>
      <w:lvlJc w:val="left"/>
      <w:pPr>
        <w:ind w:left="639" w:hanging="168"/>
      </w:pPr>
      <w:rPr>
        <w:rFonts w:hint="default"/>
      </w:rPr>
    </w:lvl>
    <w:lvl w:ilvl="2" w:tplc="A582D440">
      <w:start w:val="1"/>
      <w:numFmt w:val="bullet"/>
      <w:lvlText w:val="•"/>
      <w:lvlJc w:val="left"/>
      <w:pPr>
        <w:ind w:left="999" w:hanging="168"/>
      </w:pPr>
      <w:rPr>
        <w:rFonts w:hint="default"/>
      </w:rPr>
    </w:lvl>
    <w:lvl w:ilvl="3" w:tplc="49F461F8">
      <w:start w:val="1"/>
      <w:numFmt w:val="bullet"/>
      <w:lvlText w:val="•"/>
      <w:lvlJc w:val="left"/>
      <w:pPr>
        <w:ind w:left="1359" w:hanging="168"/>
      </w:pPr>
      <w:rPr>
        <w:rFonts w:hint="default"/>
      </w:rPr>
    </w:lvl>
    <w:lvl w:ilvl="4" w:tplc="ED9890DE">
      <w:start w:val="1"/>
      <w:numFmt w:val="bullet"/>
      <w:lvlText w:val="•"/>
      <w:lvlJc w:val="left"/>
      <w:pPr>
        <w:ind w:left="1719" w:hanging="168"/>
      </w:pPr>
      <w:rPr>
        <w:rFonts w:hint="default"/>
      </w:rPr>
    </w:lvl>
    <w:lvl w:ilvl="5" w:tplc="3ED61D90">
      <w:start w:val="1"/>
      <w:numFmt w:val="bullet"/>
      <w:lvlText w:val="•"/>
      <w:lvlJc w:val="left"/>
      <w:pPr>
        <w:ind w:left="2079" w:hanging="168"/>
      </w:pPr>
      <w:rPr>
        <w:rFonts w:hint="default"/>
      </w:rPr>
    </w:lvl>
    <w:lvl w:ilvl="6" w:tplc="8D56BC1A">
      <w:start w:val="1"/>
      <w:numFmt w:val="bullet"/>
      <w:lvlText w:val="•"/>
      <w:lvlJc w:val="left"/>
      <w:pPr>
        <w:ind w:left="2439" w:hanging="168"/>
      </w:pPr>
      <w:rPr>
        <w:rFonts w:hint="default"/>
      </w:rPr>
    </w:lvl>
    <w:lvl w:ilvl="7" w:tplc="B0C4D53E">
      <w:start w:val="1"/>
      <w:numFmt w:val="bullet"/>
      <w:lvlText w:val="•"/>
      <w:lvlJc w:val="left"/>
      <w:pPr>
        <w:ind w:left="2799" w:hanging="168"/>
      </w:pPr>
      <w:rPr>
        <w:rFonts w:hint="default"/>
      </w:rPr>
    </w:lvl>
    <w:lvl w:ilvl="8" w:tplc="6AACB9B6">
      <w:start w:val="1"/>
      <w:numFmt w:val="bullet"/>
      <w:lvlText w:val="•"/>
      <w:lvlJc w:val="left"/>
      <w:pPr>
        <w:ind w:left="3159" w:hanging="168"/>
      </w:pPr>
      <w:rPr>
        <w:rFonts w:hint="default"/>
      </w:rPr>
    </w:lvl>
  </w:abstractNum>
  <w:abstractNum w:abstractNumId="50">
    <w:nsid w:val="3525189D"/>
    <w:multiLevelType w:val="hybridMultilevel"/>
    <w:tmpl w:val="DECAA374"/>
    <w:lvl w:ilvl="0" w:tplc="131C79BE">
      <w:start w:val="1"/>
      <w:numFmt w:val="bullet"/>
      <w:lvlText w:val="•"/>
      <w:lvlJc w:val="left"/>
      <w:pPr>
        <w:ind w:left="105" w:hanging="168"/>
      </w:pPr>
      <w:rPr>
        <w:rFonts w:ascii="Times New Roman" w:eastAsia="Times New Roman" w:hAnsi="Times New Roman" w:hint="default"/>
        <w:w w:val="100"/>
        <w:sz w:val="28"/>
        <w:szCs w:val="28"/>
      </w:rPr>
    </w:lvl>
    <w:lvl w:ilvl="1" w:tplc="EBF0E194">
      <w:start w:val="1"/>
      <w:numFmt w:val="bullet"/>
      <w:lvlText w:val="•"/>
      <w:lvlJc w:val="left"/>
      <w:pPr>
        <w:ind w:left="548" w:hanging="168"/>
      </w:pPr>
      <w:rPr>
        <w:rFonts w:hint="default"/>
      </w:rPr>
    </w:lvl>
    <w:lvl w:ilvl="2" w:tplc="74E2A422">
      <w:start w:val="1"/>
      <w:numFmt w:val="bullet"/>
      <w:lvlText w:val="•"/>
      <w:lvlJc w:val="left"/>
      <w:pPr>
        <w:ind w:left="997" w:hanging="168"/>
      </w:pPr>
      <w:rPr>
        <w:rFonts w:hint="default"/>
      </w:rPr>
    </w:lvl>
    <w:lvl w:ilvl="3" w:tplc="489AA6F4">
      <w:start w:val="1"/>
      <w:numFmt w:val="bullet"/>
      <w:lvlText w:val="•"/>
      <w:lvlJc w:val="left"/>
      <w:pPr>
        <w:ind w:left="1446" w:hanging="168"/>
      </w:pPr>
      <w:rPr>
        <w:rFonts w:hint="default"/>
      </w:rPr>
    </w:lvl>
    <w:lvl w:ilvl="4" w:tplc="474A543E">
      <w:start w:val="1"/>
      <w:numFmt w:val="bullet"/>
      <w:lvlText w:val="•"/>
      <w:lvlJc w:val="left"/>
      <w:pPr>
        <w:ind w:left="1894" w:hanging="168"/>
      </w:pPr>
      <w:rPr>
        <w:rFonts w:hint="default"/>
      </w:rPr>
    </w:lvl>
    <w:lvl w:ilvl="5" w:tplc="26946B2E">
      <w:start w:val="1"/>
      <w:numFmt w:val="bullet"/>
      <w:lvlText w:val="•"/>
      <w:lvlJc w:val="left"/>
      <w:pPr>
        <w:ind w:left="2343" w:hanging="168"/>
      </w:pPr>
      <w:rPr>
        <w:rFonts w:hint="default"/>
      </w:rPr>
    </w:lvl>
    <w:lvl w:ilvl="6" w:tplc="5B762E9E">
      <w:start w:val="1"/>
      <w:numFmt w:val="bullet"/>
      <w:lvlText w:val="•"/>
      <w:lvlJc w:val="left"/>
      <w:pPr>
        <w:ind w:left="2792" w:hanging="168"/>
      </w:pPr>
      <w:rPr>
        <w:rFonts w:hint="default"/>
      </w:rPr>
    </w:lvl>
    <w:lvl w:ilvl="7" w:tplc="E29CF772">
      <w:start w:val="1"/>
      <w:numFmt w:val="bullet"/>
      <w:lvlText w:val="•"/>
      <w:lvlJc w:val="left"/>
      <w:pPr>
        <w:ind w:left="3241" w:hanging="168"/>
      </w:pPr>
      <w:rPr>
        <w:rFonts w:hint="default"/>
      </w:rPr>
    </w:lvl>
    <w:lvl w:ilvl="8" w:tplc="8F5C39F4">
      <w:start w:val="1"/>
      <w:numFmt w:val="bullet"/>
      <w:lvlText w:val="•"/>
      <w:lvlJc w:val="left"/>
      <w:pPr>
        <w:ind w:left="3689" w:hanging="168"/>
      </w:pPr>
      <w:rPr>
        <w:rFonts w:hint="default"/>
      </w:rPr>
    </w:lvl>
  </w:abstractNum>
  <w:abstractNum w:abstractNumId="51">
    <w:nsid w:val="35DE3E71"/>
    <w:multiLevelType w:val="hybridMultilevel"/>
    <w:tmpl w:val="57247186"/>
    <w:lvl w:ilvl="0" w:tplc="BDB69AEE">
      <w:start w:val="1"/>
      <w:numFmt w:val="bullet"/>
      <w:lvlText w:val="•"/>
      <w:lvlJc w:val="left"/>
      <w:pPr>
        <w:ind w:left="105" w:hanging="168"/>
      </w:pPr>
      <w:rPr>
        <w:rFonts w:ascii="Times New Roman" w:eastAsia="Times New Roman" w:hAnsi="Times New Roman" w:hint="default"/>
        <w:w w:val="100"/>
        <w:sz w:val="28"/>
        <w:szCs w:val="28"/>
      </w:rPr>
    </w:lvl>
    <w:lvl w:ilvl="1" w:tplc="17EAAA42">
      <w:start w:val="1"/>
      <w:numFmt w:val="bullet"/>
      <w:lvlText w:val="•"/>
      <w:lvlJc w:val="left"/>
      <w:pPr>
        <w:ind w:left="548" w:hanging="168"/>
      </w:pPr>
      <w:rPr>
        <w:rFonts w:hint="default"/>
      </w:rPr>
    </w:lvl>
    <w:lvl w:ilvl="2" w:tplc="509CFF3E">
      <w:start w:val="1"/>
      <w:numFmt w:val="bullet"/>
      <w:lvlText w:val="•"/>
      <w:lvlJc w:val="left"/>
      <w:pPr>
        <w:ind w:left="997" w:hanging="168"/>
      </w:pPr>
      <w:rPr>
        <w:rFonts w:hint="default"/>
      </w:rPr>
    </w:lvl>
    <w:lvl w:ilvl="3" w:tplc="7DE2A65A">
      <w:start w:val="1"/>
      <w:numFmt w:val="bullet"/>
      <w:lvlText w:val="•"/>
      <w:lvlJc w:val="left"/>
      <w:pPr>
        <w:ind w:left="1446" w:hanging="168"/>
      </w:pPr>
      <w:rPr>
        <w:rFonts w:hint="default"/>
      </w:rPr>
    </w:lvl>
    <w:lvl w:ilvl="4" w:tplc="74E86600">
      <w:start w:val="1"/>
      <w:numFmt w:val="bullet"/>
      <w:lvlText w:val="•"/>
      <w:lvlJc w:val="left"/>
      <w:pPr>
        <w:ind w:left="1894" w:hanging="168"/>
      </w:pPr>
      <w:rPr>
        <w:rFonts w:hint="default"/>
      </w:rPr>
    </w:lvl>
    <w:lvl w:ilvl="5" w:tplc="74C4F822">
      <w:start w:val="1"/>
      <w:numFmt w:val="bullet"/>
      <w:lvlText w:val="•"/>
      <w:lvlJc w:val="left"/>
      <w:pPr>
        <w:ind w:left="2343" w:hanging="168"/>
      </w:pPr>
      <w:rPr>
        <w:rFonts w:hint="default"/>
      </w:rPr>
    </w:lvl>
    <w:lvl w:ilvl="6" w:tplc="BACE1ADA">
      <w:start w:val="1"/>
      <w:numFmt w:val="bullet"/>
      <w:lvlText w:val="•"/>
      <w:lvlJc w:val="left"/>
      <w:pPr>
        <w:ind w:left="2792" w:hanging="168"/>
      </w:pPr>
      <w:rPr>
        <w:rFonts w:hint="default"/>
      </w:rPr>
    </w:lvl>
    <w:lvl w:ilvl="7" w:tplc="6AFEEDC0">
      <w:start w:val="1"/>
      <w:numFmt w:val="bullet"/>
      <w:lvlText w:val="•"/>
      <w:lvlJc w:val="left"/>
      <w:pPr>
        <w:ind w:left="3241" w:hanging="168"/>
      </w:pPr>
      <w:rPr>
        <w:rFonts w:hint="default"/>
      </w:rPr>
    </w:lvl>
    <w:lvl w:ilvl="8" w:tplc="84564288">
      <w:start w:val="1"/>
      <w:numFmt w:val="bullet"/>
      <w:lvlText w:val="•"/>
      <w:lvlJc w:val="left"/>
      <w:pPr>
        <w:ind w:left="3689" w:hanging="168"/>
      </w:pPr>
      <w:rPr>
        <w:rFonts w:hint="default"/>
      </w:rPr>
    </w:lvl>
  </w:abstractNum>
  <w:abstractNum w:abstractNumId="52">
    <w:nsid w:val="36504B4A"/>
    <w:multiLevelType w:val="hybridMultilevel"/>
    <w:tmpl w:val="1B38B27A"/>
    <w:lvl w:ilvl="0" w:tplc="8D2C4006">
      <w:start w:val="1"/>
      <w:numFmt w:val="bullet"/>
      <w:lvlText w:val="•"/>
      <w:lvlJc w:val="left"/>
      <w:pPr>
        <w:ind w:left="273" w:hanging="168"/>
      </w:pPr>
      <w:rPr>
        <w:rFonts w:ascii="Times New Roman" w:eastAsia="Times New Roman" w:hAnsi="Times New Roman" w:hint="default"/>
        <w:w w:val="100"/>
        <w:sz w:val="28"/>
        <w:szCs w:val="28"/>
      </w:rPr>
    </w:lvl>
    <w:lvl w:ilvl="1" w:tplc="844613A6">
      <w:start w:val="1"/>
      <w:numFmt w:val="bullet"/>
      <w:lvlText w:val="•"/>
      <w:lvlJc w:val="left"/>
      <w:pPr>
        <w:ind w:left="639" w:hanging="168"/>
      </w:pPr>
      <w:rPr>
        <w:rFonts w:hint="default"/>
      </w:rPr>
    </w:lvl>
    <w:lvl w:ilvl="2" w:tplc="0BA64E6C">
      <w:start w:val="1"/>
      <w:numFmt w:val="bullet"/>
      <w:lvlText w:val="•"/>
      <w:lvlJc w:val="left"/>
      <w:pPr>
        <w:ind w:left="999" w:hanging="168"/>
      </w:pPr>
      <w:rPr>
        <w:rFonts w:hint="default"/>
      </w:rPr>
    </w:lvl>
    <w:lvl w:ilvl="3" w:tplc="056C7A06">
      <w:start w:val="1"/>
      <w:numFmt w:val="bullet"/>
      <w:lvlText w:val="•"/>
      <w:lvlJc w:val="left"/>
      <w:pPr>
        <w:ind w:left="1359" w:hanging="168"/>
      </w:pPr>
      <w:rPr>
        <w:rFonts w:hint="default"/>
      </w:rPr>
    </w:lvl>
    <w:lvl w:ilvl="4" w:tplc="D5F6D4E6">
      <w:start w:val="1"/>
      <w:numFmt w:val="bullet"/>
      <w:lvlText w:val="•"/>
      <w:lvlJc w:val="left"/>
      <w:pPr>
        <w:ind w:left="1719" w:hanging="168"/>
      </w:pPr>
      <w:rPr>
        <w:rFonts w:hint="default"/>
      </w:rPr>
    </w:lvl>
    <w:lvl w:ilvl="5" w:tplc="22C8ADCC">
      <w:start w:val="1"/>
      <w:numFmt w:val="bullet"/>
      <w:lvlText w:val="•"/>
      <w:lvlJc w:val="left"/>
      <w:pPr>
        <w:ind w:left="2079" w:hanging="168"/>
      </w:pPr>
      <w:rPr>
        <w:rFonts w:hint="default"/>
      </w:rPr>
    </w:lvl>
    <w:lvl w:ilvl="6" w:tplc="E3C0D65C">
      <w:start w:val="1"/>
      <w:numFmt w:val="bullet"/>
      <w:lvlText w:val="•"/>
      <w:lvlJc w:val="left"/>
      <w:pPr>
        <w:ind w:left="2439" w:hanging="168"/>
      </w:pPr>
      <w:rPr>
        <w:rFonts w:hint="default"/>
      </w:rPr>
    </w:lvl>
    <w:lvl w:ilvl="7" w:tplc="22F67D16">
      <w:start w:val="1"/>
      <w:numFmt w:val="bullet"/>
      <w:lvlText w:val="•"/>
      <w:lvlJc w:val="left"/>
      <w:pPr>
        <w:ind w:left="2799" w:hanging="168"/>
      </w:pPr>
      <w:rPr>
        <w:rFonts w:hint="default"/>
      </w:rPr>
    </w:lvl>
    <w:lvl w:ilvl="8" w:tplc="331AB410">
      <w:start w:val="1"/>
      <w:numFmt w:val="bullet"/>
      <w:lvlText w:val="•"/>
      <w:lvlJc w:val="left"/>
      <w:pPr>
        <w:ind w:left="3159" w:hanging="168"/>
      </w:pPr>
      <w:rPr>
        <w:rFonts w:hint="default"/>
      </w:rPr>
    </w:lvl>
  </w:abstractNum>
  <w:abstractNum w:abstractNumId="53">
    <w:nsid w:val="38B65DDD"/>
    <w:multiLevelType w:val="hybridMultilevel"/>
    <w:tmpl w:val="621C3CA6"/>
    <w:lvl w:ilvl="0" w:tplc="F72AB01A">
      <w:start w:val="1"/>
      <w:numFmt w:val="bullet"/>
      <w:lvlText w:val="•"/>
      <w:lvlJc w:val="left"/>
      <w:pPr>
        <w:ind w:left="273" w:hanging="168"/>
      </w:pPr>
      <w:rPr>
        <w:rFonts w:ascii="Times New Roman" w:eastAsia="Times New Roman" w:hAnsi="Times New Roman" w:hint="default"/>
        <w:w w:val="100"/>
        <w:sz w:val="28"/>
        <w:szCs w:val="28"/>
      </w:rPr>
    </w:lvl>
    <w:lvl w:ilvl="1" w:tplc="8B3E425C">
      <w:start w:val="1"/>
      <w:numFmt w:val="bullet"/>
      <w:lvlText w:val="•"/>
      <w:lvlJc w:val="left"/>
      <w:pPr>
        <w:ind w:left="710" w:hanging="168"/>
      </w:pPr>
      <w:rPr>
        <w:rFonts w:hint="default"/>
      </w:rPr>
    </w:lvl>
    <w:lvl w:ilvl="2" w:tplc="43CC3B36">
      <w:start w:val="1"/>
      <w:numFmt w:val="bullet"/>
      <w:lvlText w:val="•"/>
      <w:lvlJc w:val="left"/>
      <w:pPr>
        <w:ind w:left="1141" w:hanging="168"/>
      </w:pPr>
      <w:rPr>
        <w:rFonts w:hint="default"/>
      </w:rPr>
    </w:lvl>
    <w:lvl w:ilvl="3" w:tplc="0540CF5E">
      <w:start w:val="1"/>
      <w:numFmt w:val="bullet"/>
      <w:lvlText w:val="•"/>
      <w:lvlJc w:val="left"/>
      <w:pPr>
        <w:ind w:left="1572" w:hanging="168"/>
      </w:pPr>
      <w:rPr>
        <w:rFonts w:hint="default"/>
      </w:rPr>
    </w:lvl>
    <w:lvl w:ilvl="4" w:tplc="D5245540">
      <w:start w:val="1"/>
      <w:numFmt w:val="bullet"/>
      <w:lvlText w:val="•"/>
      <w:lvlJc w:val="left"/>
      <w:pPr>
        <w:ind w:left="2002" w:hanging="168"/>
      </w:pPr>
      <w:rPr>
        <w:rFonts w:hint="default"/>
      </w:rPr>
    </w:lvl>
    <w:lvl w:ilvl="5" w:tplc="DCE012E2">
      <w:start w:val="1"/>
      <w:numFmt w:val="bullet"/>
      <w:lvlText w:val="•"/>
      <w:lvlJc w:val="left"/>
      <w:pPr>
        <w:ind w:left="2433" w:hanging="168"/>
      </w:pPr>
      <w:rPr>
        <w:rFonts w:hint="default"/>
      </w:rPr>
    </w:lvl>
    <w:lvl w:ilvl="6" w:tplc="C796616C">
      <w:start w:val="1"/>
      <w:numFmt w:val="bullet"/>
      <w:lvlText w:val="•"/>
      <w:lvlJc w:val="left"/>
      <w:pPr>
        <w:ind w:left="2864" w:hanging="168"/>
      </w:pPr>
      <w:rPr>
        <w:rFonts w:hint="default"/>
      </w:rPr>
    </w:lvl>
    <w:lvl w:ilvl="7" w:tplc="D9F2B7A4">
      <w:start w:val="1"/>
      <w:numFmt w:val="bullet"/>
      <w:lvlText w:val="•"/>
      <w:lvlJc w:val="left"/>
      <w:pPr>
        <w:ind w:left="3295" w:hanging="168"/>
      </w:pPr>
      <w:rPr>
        <w:rFonts w:hint="default"/>
      </w:rPr>
    </w:lvl>
    <w:lvl w:ilvl="8" w:tplc="AE208B12">
      <w:start w:val="1"/>
      <w:numFmt w:val="bullet"/>
      <w:lvlText w:val="•"/>
      <w:lvlJc w:val="left"/>
      <w:pPr>
        <w:ind w:left="3725" w:hanging="168"/>
      </w:pPr>
      <w:rPr>
        <w:rFonts w:hint="default"/>
      </w:rPr>
    </w:lvl>
  </w:abstractNum>
  <w:abstractNum w:abstractNumId="54">
    <w:nsid w:val="3B877C56"/>
    <w:multiLevelType w:val="hybridMultilevel"/>
    <w:tmpl w:val="905A49FA"/>
    <w:lvl w:ilvl="0" w:tplc="820457A0">
      <w:start w:val="1"/>
      <w:numFmt w:val="bullet"/>
      <w:lvlText w:val="•"/>
      <w:lvlJc w:val="left"/>
      <w:pPr>
        <w:ind w:left="105" w:hanging="168"/>
      </w:pPr>
      <w:rPr>
        <w:rFonts w:ascii="Times New Roman" w:eastAsia="Times New Roman" w:hAnsi="Times New Roman" w:hint="default"/>
        <w:w w:val="100"/>
        <w:sz w:val="28"/>
        <w:szCs w:val="28"/>
      </w:rPr>
    </w:lvl>
    <w:lvl w:ilvl="1" w:tplc="3112FE90">
      <w:start w:val="1"/>
      <w:numFmt w:val="bullet"/>
      <w:lvlText w:val="•"/>
      <w:lvlJc w:val="left"/>
      <w:pPr>
        <w:ind w:left="548" w:hanging="168"/>
      </w:pPr>
      <w:rPr>
        <w:rFonts w:hint="default"/>
      </w:rPr>
    </w:lvl>
    <w:lvl w:ilvl="2" w:tplc="5EDA39C8">
      <w:start w:val="1"/>
      <w:numFmt w:val="bullet"/>
      <w:lvlText w:val="•"/>
      <w:lvlJc w:val="left"/>
      <w:pPr>
        <w:ind w:left="997" w:hanging="168"/>
      </w:pPr>
      <w:rPr>
        <w:rFonts w:hint="default"/>
      </w:rPr>
    </w:lvl>
    <w:lvl w:ilvl="3" w:tplc="FF4E050E">
      <w:start w:val="1"/>
      <w:numFmt w:val="bullet"/>
      <w:lvlText w:val="•"/>
      <w:lvlJc w:val="left"/>
      <w:pPr>
        <w:ind w:left="1446" w:hanging="168"/>
      </w:pPr>
      <w:rPr>
        <w:rFonts w:hint="default"/>
      </w:rPr>
    </w:lvl>
    <w:lvl w:ilvl="4" w:tplc="4E06B7F2">
      <w:start w:val="1"/>
      <w:numFmt w:val="bullet"/>
      <w:lvlText w:val="•"/>
      <w:lvlJc w:val="left"/>
      <w:pPr>
        <w:ind w:left="1894" w:hanging="168"/>
      </w:pPr>
      <w:rPr>
        <w:rFonts w:hint="default"/>
      </w:rPr>
    </w:lvl>
    <w:lvl w:ilvl="5" w:tplc="389E56DE">
      <w:start w:val="1"/>
      <w:numFmt w:val="bullet"/>
      <w:lvlText w:val="•"/>
      <w:lvlJc w:val="left"/>
      <w:pPr>
        <w:ind w:left="2343" w:hanging="168"/>
      </w:pPr>
      <w:rPr>
        <w:rFonts w:hint="default"/>
      </w:rPr>
    </w:lvl>
    <w:lvl w:ilvl="6" w:tplc="E59AD682">
      <w:start w:val="1"/>
      <w:numFmt w:val="bullet"/>
      <w:lvlText w:val="•"/>
      <w:lvlJc w:val="left"/>
      <w:pPr>
        <w:ind w:left="2792" w:hanging="168"/>
      </w:pPr>
      <w:rPr>
        <w:rFonts w:hint="default"/>
      </w:rPr>
    </w:lvl>
    <w:lvl w:ilvl="7" w:tplc="BB5E956A">
      <w:start w:val="1"/>
      <w:numFmt w:val="bullet"/>
      <w:lvlText w:val="•"/>
      <w:lvlJc w:val="left"/>
      <w:pPr>
        <w:ind w:left="3241" w:hanging="168"/>
      </w:pPr>
      <w:rPr>
        <w:rFonts w:hint="default"/>
      </w:rPr>
    </w:lvl>
    <w:lvl w:ilvl="8" w:tplc="AA90CE62">
      <w:start w:val="1"/>
      <w:numFmt w:val="bullet"/>
      <w:lvlText w:val="•"/>
      <w:lvlJc w:val="left"/>
      <w:pPr>
        <w:ind w:left="3689" w:hanging="168"/>
      </w:pPr>
      <w:rPr>
        <w:rFonts w:hint="default"/>
      </w:rPr>
    </w:lvl>
  </w:abstractNum>
  <w:abstractNum w:abstractNumId="55">
    <w:nsid w:val="3BEA504B"/>
    <w:multiLevelType w:val="hybridMultilevel"/>
    <w:tmpl w:val="338A89C0"/>
    <w:lvl w:ilvl="0" w:tplc="1C94B15E">
      <w:start w:val="1"/>
      <w:numFmt w:val="bullet"/>
      <w:lvlText w:val="•"/>
      <w:lvlJc w:val="left"/>
      <w:pPr>
        <w:ind w:left="273" w:hanging="168"/>
      </w:pPr>
      <w:rPr>
        <w:rFonts w:ascii="Times New Roman" w:eastAsia="Times New Roman" w:hAnsi="Times New Roman" w:hint="default"/>
        <w:w w:val="100"/>
        <w:sz w:val="28"/>
        <w:szCs w:val="28"/>
      </w:rPr>
    </w:lvl>
    <w:lvl w:ilvl="1" w:tplc="CECE6E84">
      <w:start w:val="1"/>
      <w:numFmt w:val="bullet"/>
      <w:lvlText w:val="•"/>
      <w:lvlJc w:val="left"/>
      <w:pPr>
        <w:ind w:left="639" w:hanging="168"/>
      </w:pPr>
      <w:rPr>
        <w:rFonts w:hint="default"/>
      </w:rPr>
    </w:lvl>
    <w:lvl w:ilvl="2" w:tplc="16F64A32">
      <w:start w:val="1"/>
      <w:numFmt w:val="bullet"/>
      <w:lvlText w:val="•"/>
      <w:lvlJc w:val="left"/>
      <w:pPr>
        <w:ind w:left="999" w:hanging="168"/>
      </w:pPr>
      <w:rPr>
        <w:rFonts w:hint="default"/>
      </w:rPr>
    </w:lvl>
    <w:lvl w:ilvl="3" w:tplc="D6AC3454">
      <w:start w:val="1"/>
      <w:numFmt w:val="bullet"/>
      <w:lvlText w:val="•"/>
      <w:lvlJc w:val="left"/>
      <w:pPr>
        <w:ind w:left="1359" w:hanging="168"/>
      </w:pPr>
      <w:rPr>
        <w:rFonts w:hint="default"/>
      </w:rPr>
    </w:lvl>
    <w:lvl w:ilvl="4" w:tplc="EB969410">
      <w:start w:val="1"/>
      <w:numFmt w:val="bullet"/>
      <w:lvlText w:val="•"/>
      <w:lvlJc w:val="left"/>
      <w:pPr>
        <w:ind w:left="1719" w:hanging="168"/>
      </w:pPr>
      <w:rPr>
        <w:rFonts w:hint="default"/>
      </w:rPr>
    </w:lvl>
    <w:lvl w:ilvl="5" w:tplc="C5306A5A">
      <w:start w:val="1"/>
      <w:numFmt w:val="bullet"/>
      <w:lvlText w:val="•"/>
      <w:lvlJc w:val="left"/>
      <w:pPr>
        <w:ind w:left="2079" w:hanging="168"/>
      </w:pPr>
      <w:rPr>
        <w:rFonts w:hint="default"/>
      </w:rPr>
    </w:lvl>
    <w:lvl w:ilvl="6" w:tplc="7F9C1A0E">
      <w:start w:val="1"/>
      <w:numFmt w:val="bullet"/>
      <w:lvlText w:val="•"/>
      <w:lvlJc w:val="left"/>
      <w:pPr>
        <w:ind w:left="2439" w:hanging="168"/>
      </w:pPr>
      <w:rPr>
        <w:rFonts w:hint="default"/>
      </w:rPr>
    </w:lvl>
    <w:lvl w:ilvl="7" w:tplc="12F24F60">
      <w:start w:val="1"/>
      <w:numFmt w:val="bullet"/>
      <w:lvlText w:val="•"/>
      <w:lvlJc w:val="left"/>
      <w:pPr>
        <w:ind w:left="2799" w:hanging="168"/>
      </w:pPr>
      <w:rPr>
        <w:rFonts w:hint="default"/>
      </w:rPr>
    </w:lvl>
    <w:lvl w:ilvl="8" w:tplc="8F38EF34">
      <w:start w:val="1"/>
      <w:numFmt w:val="bullet"/>
      <w:lvlText w:val="•"/>
      <w:lvlJc w:val="left"/>
      <w:pPr>
        <w:ind w:left="3159" w:hanging="168"/>
      </w:pPr>
      <w:rPr>
        <w:rFonts w:hint="default"/>
      </w:rPr>
    </w:lvl>
  </w:abstractNum>
  <w:abstractNum w:abstractNumId="56">
    <w:nsid w:val="3E225FFF"/>
    <w:multiLevelType w:val="hybridMultilevel"/>
    <w:tmpl w:val="F1363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0A427C"/>
    <w:multiLevelType w:val="hybridMultilevel"/>
    <w:tmpl w:val="8F4E4200"/>
    <w:lvl w:ilvl="0" w:tplc="739ED0AE">
      <w:start w:val="1"/>
      <w:numFmt w:val="bullet"/>
      <w:lvlText w:val="•"/>
      <w:lvlJc w:val="left"/>
      <w:pPr>
        <w:ind w:left="273" w:hanging="168"/>
      </w:pPr>
      <w:rPr>
        <w:rFonts w:ascii="Times New Roman" w:eastAsia="Times New Roman" w:hAnsi="Times New Roman" w:hint="default"/>
        <w:w w:val="100"/>
        <w:sz w:val="28"/>
        <w:szCs w:val="28"/>
      </w:rPr>
    </w:lvl>
    <w:lvl w:ilvl="1" w:tplc="2260386A">
      <w:start w:val="1"/>
      <w:numFmt w:val="bullet"/>
      <w:lvlText w:val="•"/>
      <w:lvlJc w:val="left"/>
      <w:pPr>
        <w:ind w:left="710" w:hanging="168"/>
      </w:pPr>
      <w:rPr>
        <w:rFonts w:hint="default"/>
      </w:rPr>
    </w:lvl>
    <w:lvl w:ilvl="2" w:tplc="9A3C5826">
      <w:start w:val="1"/>
      <w:numFmt w:val="bullet"/>
      <w:lvlText w:val="•"/>
      <w:lvlJc w:val="left"/>
      <w:pPr>
        <w:ind w:left="1141" w:hanging="168"/>
      </w:pPr>
      <w:rPr>
        <w:rFonts w:hint="default"/>
      </w:rPr>
    </w:lvl>
    <w:lvl w:ilvl="3" w:tplc="368CF07A">
      <w:start w:val="1"/>
      <w:numFmt w:val="bullet"/>
      <w:lvlText w:val="•"/>
      <w:lvlJc w:val="left"/>
      <w:pPr>
        <w:ind w:left="1572" w:hanging="168"/>
      </w:pPr>
      <w:rPr>
        <w:rFonts w:hint="default"/>
      </w:rPr>
    </w:lvl>
    <w:lvl w:ilvl="4" w:tplc="00923386">
      <w:start w:val="1"/>
      <w:numFmt w:val="bullet"/>
      <w:lvlText w:val="•"/>
      <w:lvlJc w:val="left"/>
      <w:pPr>
        <w:ind w:left="2002" w:hanging="168"/>
      </w:pPr>
      <w:rPr>
        <w:rFonts w:hint="default"/>
      </w:rPr>
    </w:lvl>
    <w:lvl w:ilvl="5" w:tplc="EF3A131E">
      <w:start w:val="1"/>
      <w:numFmt w:val="bullet"/>
      <w:lvlText w:val="•"/>
      <w:lvlJc w:val="left"/>
      <w:pPr>
        <w:ind w:left="2433" w:hanging="168"/>
      </w:pPr>
      <w:rPr>
        <w:rFonts w:hint="default"/>
      </w:rPr>
    </w:lvl>
    <w:lvl w:ilvl="6" w:tplc="D6D09B82">
      <w:start w:val="1"/>
      <w:numFmt w:val="bullet"/>
      <w:lvlText w:val="•"/>
      <w:lvlJc w:val="left"/>
      <w:pPr>
        <w:ind w:left="2864" w:hanging="168"/>
      </w:pPr>
      <w:rPr>
        <w:rFonts w:hint="default"/>
      </w:rPr>
    </w:lvl>
    <w:lvl w:ilvl="7" w:tplc="760402F4">
      <w:start w:val="1"/>
      <w:numFmt w:val="bullet"/>
      <w:lvlText w:val="•"/>
      <w:lvlJc w:val="left"/>
      <w:pPr>
        <w:ind w:left="3295" w:hanging="168"/>
      </w:pPr>
      <w:rPr>
        <w:rFonts w:hint="default"/>
      </w:rPr>
    </w:lvl>
    <w:lvl w:ilvl="8" w:tplc="BDFAC96A">
      <w:start w:val="1"/>
      <w:numFmt w:val="bullet"/>
      <w:lvlText w:val="•"/>
      <w:lvlJc w:val="left"/>
      <w:pPr>
        <w:ind w:left="3725" w:hanging="168"/>
      </w:pPr>
      <w:rPr>
        <w:rFonts w:hint="default"/>
      </w:rPr>
    </w:lvl>
  </w:abstractNum>
  <w:abstractNum w:abstractNumId="58">
    <w:nsid w:val="462127B6"/>
    <w:multiLevelType w:val="hybridMultilevel"/>
    <w:tmpl w:val="6FD840B4"/>
    <w:lvl w:ilvl="0" w:tplc="8B0CC39E">
      <w:start w:val="1"/>
      <w:numFmt w:val="bullet"/>
      <w:lvlText w:val="•"/>
      <w:lvlJc w:val="left"/>
      <w:pPr>
        <w:ind w:left="273" w:hanging="168"/>
      </w:pPr>
      <w:rPr>
        <w:rFonts w:ascii="Times New Roman" w:eastAsia="Times New Roman" w:hAnsi="Times New Roman" w:hint="default"/>
        <w:w w:val="100"/>
        <w:sz w:val="28"/>
        <w:szCs w:val="28"/>
      </w:rPr>
    </w:lvl>
    <w:lvl w:ilvl="1" w:tplc="00A06E22">
      <w:start w:val="1"/>
      <w:numFmt w:val="bullet"/>
      <w:lvlText w:val="•"/>
      <w:lvlJc w:val="left"/>
      <w:pPr>
        <w:ind w:left="639" w:hanging="168"/>
      </w:pPr>
      <w:rPr>
        <w:rFonts w:hint="default"/>
      </w:rPr>
    </w:lvl>
    <w:lvl w:ilvl="2" w:tplc="82B003E6">
      <w:start w:val="1"/>
      <w:numFmt w:val="bullet"/>
      <w:lvlText w:val="•"/>
      <w:lvlJc w:val="left"/>
      <w:pPr>
        <w:ind w:left="999" w:hanging="168"/>
      </w:pPr>
      <w:rPr>
        <w:rFonts w:hint="default"/>
      </w:rPr>
    </w:lvl>
    <w:lvl w:ilvl="3" w:tplc="CC3A65CC">
      <w:start w:val="1"/>
      <w:numFmt w:val="bullet"/>
      <w:lvlText w:val="•"/>
      <w:lvlJc w:val="left"/>
      <w:pPr>
        <w:ind w:left="1359" w:hanging="168"/>
      </w:pPr>
      <w:rPr>
        <w:rFonts w:hint="default"/>
      </w:rPr>
    </w:lvl>
    <w:lvl w:ilvl="4" w:tplc="A1D88A4C">
      <w:start w:val="1"/>
      <w:numFmt w:val="bullet"/>
      <w:lvlText w:val="•"/>
      <w:lvlJc w:val="left"/>
      <w:pPr>
        <w:ind w:left="1719" w:hanging="168"/>
      </w:pPr>
      <w:rPr>
        <w:rFonts w:hint="default"/>
      </w:rPr>
    </w:lvl>
    <w:lvl w:ilvl="5" w:tplc="08120774">
      <w:start w:val="1"/>
      <w:numFmt w:val="bullet"/>
      <w:lvlText w:val="•"/>
      <w:lvlJc w:val="left"/>
      <w:pPr>
        <w:ind w:left="2079" w:hanging="168"/>
      </w:pPr>
      <w:rPr>
        <w:rFonts w:hint="default"/>
      </w:rPr>
    </w:lvl>
    <w:lvl w:ilvl="6" w:tplc="368ACCB0">
      <w:start w:val="1"/>
      <w:numFmt w:val="bullet"/>
      <w:lvlText w:val="•"/>
      <w:lvlJc w:val="left"/>
      <w:pPr>
        <w:ind w:left="2439" w:hanging="168"/>
      </w:pPr>
      <w:rPr>
        <w:rFonts w:hint="default"/>
      </w:rPr>
    </w:lvl>
    <w:lvl w:ilvl="7" w:tplc="105C1316">
      <w:start w:val="1"/>
      <w:numFmt w:val="bullet"/>
      <w:lvlText w:val="•"/>
      <w:lvlJc w:val="left"/>
      <w:pPr>
        <w:ind w:left="2799" w:hanging="168"/>
      </w:pPr>
      <w:rPr>
        <w:rFonts w:hint="default"/>
      </w:rPr>
    </w:lvl>
    <w:lvl w:ilvl="8" w:tplc="87E4D65E">
      <w:start w:val="1"/>
      <w:numFmt w:val="bullet"/>
      <w:lvlText w:val="•"/>
      <w:lvlJc w:val="left"/>
      <w:pPr>
        <w:ind w:left="3159" w:hanging="168"/>
      </w:pPr>
      <w:rPr>
        <w:rFonts w:hint="default"/>
      </w:rPr>
    </w:lvl>
  </w:abstractNum>
  <w:abstractNum w:abstractNumId="59">
    <w:nsid w:val="48D008F3"/>
    <w:multiLevelType w:val="hybridMultilevel"/>
    <w:tmpl w:val="FC84DBCE"/>
    <w:lvl w:ilvl="0" w:tplc="08723FFA">
      <w:start w:val="1"/>
      <w:numFmt w:val="decimal"/>
      <w:lvlText w:val="%1."/>
      <w:lvlJc w:val="left"/>
      <w:pPr>
        <w:ind w:left="826" w:hanging="363"/>
      </w:pPr>
      <w:rPr>
        <w:rFonts w:ascii="Times New Roman" w:eastAsia="Times New Roman" w:hAnsi="Times New Roman" w:hint="default"/>
        <w:spacing w:val="1"/>
        <w:w w:val="100"/>
        <w:sz w:val="28"/>
        <w:szCs w:val="28"/>
      </w:rPr>
    </w:lvl>
    <w:lvl w:ilvl="1" w:tplc="D5326908">
      <w:start w:val="1"/>
      <w:numFmt w:val="bullet"/>
      <w:lvlText w:val="•"/>
      <w:lvlJc w:val="left"/>
      <w:pPr>
        <w:ind w:left="1752" w:hanging="363"/>
      </w:pPr>
      <w:rPr>
        <w:rFonts w:hint="default"/>
      </w:rPr>
    </w:lvl>
    <w:lvl w:ilvl="2" w:tplc="D71CFDC0">
      <w:start w:val="1"/>
      <w:numFmt w:val="bullet"/>
      <w:lvlText w:val="•"/>
      <w:lvlJc w:val="left"/>
      <w:pPr>
        <w:ind w:left="2685" w:hanging="363"/>
      </w:pPr>
      <w:rPr>
        <w:rFonts w:hint="default"/>
      </w:rPr>
    </w:lvl>
    <w:lvl w:ilvl="3" w:tplc="38D0F6B6">
      <w:start w:val="1"/>
      <w:numFmt w:val="bullet"/>
      <w:lvlText w:val="•"/>
      <w:lvlJc w:val="left"/>
      <w:pPr>
        <w:ind w:left="3617" w:hanging="363"/>
      </w:pPr>
      <w:rPr>
        <w:rFonts w:hint="default"/>
      </w:rPr>
    </w:lvl>
    <w:lvl w:ilvl="4" w:tplc="247E535A">
      <w:start w:val="1"/>
      <w:numFmt w:val="bullet"/>
      <w:lvlText w:val="•"/>
      <w:lvlJc w:val="left"/>
      <w:pPr>
        <w:ind w:left="4550" w:hanging="363"/>
      </w:pPr>
      <w:rPr>
        <w:rFonts w:hint="default"/>
      </w:rPr>
    </w:lvl>
    <w:lvl w:ilvl="5" w:tplc="1828269A">
      <w:start w:val="1"/>
      <w:numFmt w:val="bullet"/>
      <w:lvlText w:val="•"/>
      <w:lvlJc w:val="left"/>
      <w:pPr>
        <w:ind w:left="5483" w:hanging="363"/>
      </w:pPr>
      <w:rPr>
        <w:rFonts w:hint="default"/>
      </w:rPr>
    </w:lvl>
    <w:lvl w:ilvl="6" w:tplc="67C434CC">
      <w:start w:val="1"/>
      <w:numFmt w:val="bullet"/>
      <w:lvlText w:val="•"/>
      <w:lvlJc w:val="left"/>
      <w:pPr>
        <w:ind w:left="6415" w:hanging="363"/>
      </w:pPr>
      <w:rPr>
        <w:rFonts w:hint="default"/>
      </w:rPr>
    </w:lvl>
    <w:lvl w:ilvl="7" w:tplc="E5CC8780">
      <w:start w:val="1"/>
      <w:numFmt w:val="bullet"/>
      <w:lvlText w:val="•"/>
      <w:lvlJc w:val="left"/>
      <w:pPr>
        <w:ind w:left="7348" w:hanging="363"/>
      </w:pPr>
      <w:rPr>
        <w:rFonts w:hint="default"/>
      </w:rPr>
    </w:lvl>
    <w:lvl w:ilvl="8" w:tplc="CD9C6B7E">
      <w:start w:val="1"/>
      <w:numFmt w:val="bullet"/>
      <w:lvlText w:val="•"/>
      <w:lvlJc w:val="left"/>
      <w:pPr>
        <w:ind w:left="8281" w:hanging="363"/>
      </w:pPr>
      <w:rPr>
        <w:rFonts w:hint="default"/>
      </w:rPr>
    </w:lvl>
  </w:abstractNum>
  <w:abstractNum w:abstractNumId="60">
    <w:nsid w:val="4A613D13"/>
    <w:multiLevelType w:val="hybridMultilevel"/>
    <w:tmpl w:val="61489E82"/>
    <w:lvl w:ilvl="0" w:tplc="703887B2">
      <w:start w:val="1"/>
      <w:numFmt w:val="bullet"/>
      <w:lvlText w:val="•"/>
      <w:lvlJc w:val="left"/>
      <w:pPr>
        <w:ind w:left="273" w:hanging="168"/>
      </w:pPr>
      <w:rPr>
        <w:rFonts w:ascii="Times New Roman" w:eastAsia="Times New Roman" w:hAnsi="Times New Roman" w:hint="default"/>
        <w:w w:val="100"/>
        <w:sz w:val="28"/>
        <w:szCs w:val="28"/>
      </w:rPr>
    </w:lvl>
    <w:lvl w:ilvl="1" w:tplc="561E200A">
      <w:start w:val="1"/>
      <w:numFmt w:val="bullet"/>
      <w:lvlText w:val="•"/>
      <w:lvlJc w:val="left"/>
      <w:pPr>
        <w:ind w:left="639" w:hanging="168"/>
      </w:pPr>
      <w:rPr>
        <w:rFonts w:hint="default"/>
      </w:rPr>
    </w:lvl>
    <w:lvl w:ilvl="2" w:tplc="8DC07730">
      <w:start w:val="1"/>
      <w:numFmt w:val="bullet"/>
      <w:lvlText w:val="•"/>
      <w:lvlJc w:val="left"/>
      <w:pPr>
        <w:ind w:left="999" w:hanging="168"/>
      </w:pPr>
      <w:rPr>
        <w:rFonts w:hint="default"/>
      </w:rPr>
    </w:lvl>
    <w:lvl w:ilvl="3" w:tplc="DADA89CE">
      <w:start w:val="1"/>
      <w:numFmt w:val="bullet"/>
      <w:lvlText w:val="•"/>
      <w:lvlJc w:val="left"/>
      <w:pPr>
        <w:ind w:left="1359" w:hanging="168"/>
      </w:pPr>
      <w:rPr>
        <w:rFonts w:hint="default"/>
      </w:rPr>
    </w:lvl>
    <w:lvl w:ilvl="4" w:tplc="11621BBA">
      <w:start w:val="1"/>
      <w:numFmt w:val="bullet"/>
      <w:lvlText w:val="•"/>
      <w:lvlJc w:val="left"/>
      <w:pPr>
        <w:ind w:left="1719" w:hanging="168"/>
      </w:pPr>
      <w:rPr>
        <w:rFonts w:hint="default"/>
      </w:rPr>
    </w:lvl>
    <w:lvl w:ilvl="5" w:tplc="0CA68A7C">
      <w:start w:val="1"/>
      <w:numFmt w:val="bullet"/>
      <w:lvlText w:val="•"/>
      <w:lvlJc w:val="left"/>
      <w:pPr>
        <w:ind w:left="2079" w:hanging="168"/>
      </w:pPr>
      <w:rPr>
        <w:rFonts w:hint="default"/>
      </w:rPr>
    </w:lvl>
    <w:lvl w:ilvl="6" w:tplc="58CA9D96">
      <w:start w:val="1"/>
      <w:numFmt w:val="bullet"/>
      <w:lvlText w:val="•"/>
      <w:lvlJc w:val="left"/>
      <w:pPr>
        <w:ind w:left="2439" w:hanging="168"/>
      </w:pPr>
      <w:rPr>
        <w:rFonts w:hint="default"/>
      </w:rPr>
    </w:lvl>
    <w:lvl w:ilvl="7" w:tplc="FECEBE0E">
      <w:start w:val="1"/>
      <w:numFmt w:val="bullet"/>
      <w:lvlText w:val="•"/>
      <w:lvlJc w:val="left"/>
      <w:pPr>
        <w:ind w:left="2799" w:hanging="168"/>
      </w:pPr>
      <w:rPr>
        <w:rFonts w:hint="default"/>
      </w:rPr>
    </w:lvl>
    <w:lvl w:ilvl="8" w:tplc="CB5E880A">
      <w:start w:val="1"/>
      <w:numFmt w:val="bullet"/>
      <w:lvlText w:val="•"/>
      <w:lvlJc w:val="left"/>
      <w:pPr>
        <w:ind w:left="3159" w:hanging="168"/>
      </w:pPr>
      <w:rPr>
        <w:rFonts w:hint="default"/>
      </w:rPr>
    </w:lvl>
  </w:abstractNum>
  <w:abstractNum w:abstractNumId="61">
    <w:nsid w:val="4C715A14"/>
    <w:multiLevelType w:val="hybridMultilevel"/>
    <w:tmpl w:val="ED0C8E2A"/>
    <w:lvl w:ilvl="0" w:tplc="4976BA5E">
      <w:start w:val="1"/>
      <w:numFmt w:val="bullet"/>
      <w:lvlText w:val="•"/>
      <w:lvlJc w:val="left"/>
      <w:pPr>
        <w:ind w:left="105" w:hanging="168"/>
      </w:pPr>
      <w:rPr>
        <w:rFonts w:ascii="Times New Roman" w:eastAsia="Times New Roman" w:hAnsi="Times New Roman" w:hint="default"/>
        <w:w w:val="100"/>
        <w:sz w:val="28"/>
        <w:szCs w:val="28"/>
      </w:rPr>
    </w:lvl>
    <w:lvl w:ilvl="1" w:tplc="51081DF6">
      <w:start w:val="1"/>
      <w:numFmt w:val="bullet"/>
      <w:lvlText w:val="•"/>
      <w:lvlJc w:val="left"/>
      <w:pPr>
        <w:ind w:left="548" w:hanging="168"/>
      </w:pPr>
      <w:rPr>
        <w:rFonts w:hint="default"/>
      </w:rPr>
    </w:lvl>
    <w:lvl w:ilvl="2" w:tplc="E31E9DAA">
      <w:start w:val="1"/>
      <w:numFmt w:val="bullet"/>
      <w:lvlText w:val="•"/>
      <w:lvlJc w:val="left"/>
      <w:pPr>
        <w:ind w:left="997" w:hanging="168"/>
      </w:pPr>
      <w:rPr>
        <w:rFonts w:hint="default"/>
      </w:rPr>
    </w:lvl>
    <w:lvl w:ilvl="3" w:tplc="FC62CECC">
      <w:start w:val="1"/>
      <w:numFmt w:val="bullet"/>
      <w:lvlText w:val="•"/>
      <w:lvlJc w:val="left"/>
      <w:pPr>
        <w:ind w:left="1446" w:hanging="168"/>
      </w:pPr>
      <w:rPr>
        <w:rFonts w:hint="default"/>
      </w:rPr>
    </w:lvl>
    <w:lvl w:ilvl="4" w:tplc="FD6A7F28">
      <w:start w:val="1"/>
      <w:numFmt w:val="bullet"/>
      <w:lvlText w:val="•"/>
      <w:lvlJc w:val="left"/>
      <w:pPr>
        <w:ind w:left="1894" w:hanging="168"/>
      </w:pPr>
      <w:rPr>
        <w:rFonts w:hint="default"/>
      </w:rPr>
    </w:lvl>
    <w:lvl w:ilvl="5" w:tplc="95BE243E">
      <w:start w:val="1"/>
      <w:numFmt w:val="bullet"/>
      <w:lvlText w:val="•"/>
      <w:lvlJc w:val="left"/>
      <w:pPr>
        <w:ind w:left="2343" w:hanging="168"/>
      </w:pPr>
      <w:rPr>
        <w:rFonts w:hint="default"/>
      </w:rPr>
    </w:lvl>
    <w:lvl w:ilvl="6" w:tplc="BF6AC712">
      <w:start w:val="1"/>
      <w:numFmt w:val="bullet"/>
      <w:lvlText w:val="•"/>
      <w:lvlJc w:val="left"/>
      <w:pPr>
        <w:ind w:left="2792" w:hanging="168"/>
      </w:pPr>
      <w:rPr>
        <w:rFonts w:hint="default"/>
      </w:rPr>
    </w:lvl>
    <w:lvl w:ilvl="7" w:tplc="77D6AE2E">
      <w:start w:val="1"/>
      <w:numFmt w:val="bullet"/>
      <w:lvlText w:val="•"/>
      <w:lvlJc w:val="left"/>
      <w:pPr>
        <w:ind w:left="3241" w:hanging="168"/>
      </w:pPr>
      <w:rPr>
        <w:rFonts w:hint="default"/>
      </w:rPr>
    </w:lvl>
    <w:lvl w:ilvl="8" w:tplc="BE1CEF62">
      <w:start w:val="1"/>
      <w:numFmt w:val="bullet"/>
      <w:lvlText w:val="•"/>
      <w:lvlJc w:val="left"/>
      <w:pPr>
        <w:ind w:left="3689" w:hanging="168"/>
      </w:pPr>
      <w:rPr>
        <w:rFonts w:hint="default"/>
      </w:rPr>
    </w:lvl>
  </w:abstractNum>
  <w:abstractNum w:abstractNumId="62">
    <w:nsid w:val="4EF55D9A"/>
    <w:multiLevelType w:val="hybridMultilevel"/>
    <w:tmpl w:val="6D68CC46"/>
    <w:lvl w:ilvl="0" w:tplc="1CF409B2">
      <w:start w:val="1"/>
      <w:numFmt w:val="bullet"/>
      <w:lvlText w:val="•"/>
      <w:lvlJc w:val="left"/>
      <w:pPr>
        <w:ind w:left="273" w:hanging="168"/>
      </w:pPr>
      <w:rPr>
        <w:rFonts w:ascii="Times New Roman" w:eastAsia="Times New Roman" w:hAnsi="Times New Roman" w:hint="default"/>
        <w:w w:val="100"/>
        <w:sz w:val="28"/>
        <w:szCs w:val="28"/>
      </w:rPr>
    </w:lvl>
    <w:lvl w:ilvl="1" w:tplc="43383FC6">
      <w:start w:val="1"/>
      <w:numFmt w:val="bullet"/>
      <w:lvlText w:val="•"/>
      <w:lvlJc w:val="left"/>
      <w:pPr>
        <w:ind w:left="710" w:hanging="168"/>
      </w:pPr>
      <w:rPr>
        <w:rFonts w:hint="default"/>
      </w:rPr>
    </w:lvl>
    <w:lvl w:ilvl="2" w:tplc="DE363DEE">
      <w:start w:val="1"/>
      <w:numFmt w:val="bullet"/>
      <w:lvlText w:val="•"/>
      <w:lvlJc w:val="left"/>
      <w:pPr>
        <w:ind w:left="1141" w:hanging="168"/>
      </w:pPr>
      <w:rPr>
        <w:rFonts w:hint="default"/>
      </w:rPr>
    </w:lvl>
    <w:lvl w:ilvl="3" w:tplc="2AF8F90A">
      <w:start w:val="1"/>
      <w:numFmt w:val="bullet"/>
      <w:lvlText w:val="•"/>
      <w:lvlJc w:val="left"/>
      <w:pPr>
        <w:ind w:left="1572" w:hanging="168"/>
      </w:pPr>
      <w:rPr>
        <w:rFonts w:hint="default"/>
      </w:rPr>
    </w:lvl>
    <w:lvl w:ilvl="4" w:tplc="8EB65180">
      <w:start w:val="1"/>
      <w:numFmt w:val="bullet"/>
      <w:lvlText w:val="•"/>
      <w:lvlJc w:val="left"/>
      <w:pPr>
        <w:ind w:left="2002" w:hanging="168"/>
      </w:pPr>
      <w:rPr>
        <w:rFonts w:hint="default"/>
      </w:rPr>
    </w:lvl>
    <w:lvl w:ilvl="5" w:tplc="EE8E7238">
      <w:start w:val="1"/>
      <w:numFmt w:val="bullet"/>
      <w:lvlText w:val="•"/>
      <w:lvlJc w:val="left"/>
      <w:pPr>
        <w:ind w:left="2433" w:hanging="168"/>
      </w:pPr>
      <w:rPr>
        <w:rFonts w:hint="default"/>
      </w:rPr>
    </w:lvl>
    <w:lvl w:ilvl="6" w:tplc="590C7D08">
      <w:start w:val="1"/>
      <w:numFmt w:val="bullet"/>
      <w:lvlText w:val="•"/>
      <w:lvlJc w:val="left"/>
      <w:pPr>
        <w:ind w:left="2864" w:hanging="168"/>
      </w:pPr>
      <w:rPr>
        <w:rFonts w:hint="default"/>
      </w:rPr>
    </w:lvl>
    <w:lvl w:ilvl="7" w:tplc="4258A50E">
      <w:start w:val="1"/>
      <w:numFmt w:val="bullet"/>
      <w:lvlText w:val="•"/>
      <w:lvlJc w:val="left"/>
      <w:pPr>
        <w:ind w:left="3295" w:hanging="168"/>
      </w:pPr>
      <w:rPr>
        <w:rFonts w:hint="default"/>
      </w:rPr>
    </w:lvl>
    <w:lvl w:ilvl="8" w:tplc="9E1C0E70">
      <w:start w:val="1"/>
      <w:numFmt w:val="bullet"/>
      <w:lvlText w:val="•"/>
      <w:lvlJc w:val="left"/>
      <w:pPr>
        <w:ind w:left="3725" w:hanging="168"/>
      </w:pPr>
      <w:rPr>
        <w:rFonts w:hint="default"/>
      </w:rPr>
    </w:lvl>
  </w:abstractNum>
  <w:abstractNum w:abstractNumId="63">
    <w:nsid w:val="54F46456"/>
    <w:multiLevelType w:val="hybridMultilevel"/>
    <w:tmpl w:val="0CCC699C"/>
    <w:lvl w:ilvl="0" w:tplc="0880729C">
      <w:start w:val="1"/>
      <w:numFmt w:val="bullet"/>
      <w:lvlText w:val="•"/>
      <w:lvlJc w:val="left"/>
      <w:pPr>
        <w:ind w:left="105" w:hanging="168"/>
      </w:pPr>
      <w:rPr>
        <w:rFonts w:ascii="Times New Roman" w:eastAsia="Times New Roman" w:hAnsi="Times New Roman" w:hint="default"/>
        <w:w w:val="100"/>
        <w:sz w:val="28"/>
        <w:szCs w:val="28"/>
      </w:rPr>
    </w:lvl>
    <w:lvl w:ilvl="1" w:tplc="27BA9874">
      <w:start w:val="1"/>
      <w:numFmt w:val="bullet"/>
      <w:lvlText w:val="•"/>
      <w:lvlJc w:val="left"/>
      <w:pPr>
        <w:ind w:left="548" w:hanging="168"/>
      </w:pPr>
      <w:rPr>
        <w:rFonts w:hint="default"/>
      </w:rPr>
    </w:lvl>
    <w:lvl w:ilvl="2" w:tplc="35EC2E5E">
      <w:start w:val="1"/>
      <w:numFmt w:val="bullet"/>
      <w:lvlText w:val="•"/>
      <w:lvlJc w:val="left"/>
      <w:pPr>
        <w:ind w:left="997" w:hanging="168"/>
      </w:pPr>
      <w:rPr>
        <w:rFonts w:hint="default"/>
      </w:rPr>
    </w:lvl>
    <w:lvl w:ilvl="3" w:tplc="507ACD76">
      <w:start w:val="1"/>
      <w:numFmt w:val="bullet"/>
      <w:lvlText w:val="•"/>
      <w:lvlJc w:val="left"/>
      <w:pPr>
        <w:ind w:left="1446" w:hanging="168"/>
      </w:pPr>
      <w:rPr>
        <w:rFonts w:hint="default"/>
      </w:rPr>
    </w:lvl>
    <w:lvl w:ilvl="4" w:tplc="9B9E6F78">
      <w:start w:val="1"/>
      <w:numFmt w:val="bullet"/>
      <w:lvlText w:val="•"/>
      <w:lvlJc w:val="left"/>
      <w:pPr>
        <w:ind w:left="1894" w:hanging="168"/>
      </w:pPr>
      <w:rPr>
        <w:rFonts w:hint="default"/>
      </w:rPr>
    </w:lvl>
    <w:lvl w:ilvl="5" w:tplc="DDDA8F28">
      <w:start w:val="1"/>
      <w:numFmt w:val="bullet"/>
      <w:lvlText w:val="•"/>
      <w:lvlJc w:val="left"/>
      <w:pPr>
        <w:ind w:left="2343" w:hanging="168"/>
      </w:pPr>
      <w:rPr>
        <w:rFonts w:hint="default"/>
      </w:rPr>
    </w:lvl>
    <w:lvl w:ilvl="6" w:tplc="63E24750">
      <w:start w:val="1"/>
      <w:numFmt w:val="bullet"/>
      <w:lvlText w:val="•"/>
      <w:lvlJc w:val="left"/>
      <w:pPr>
        <w:ind w:left="2792" w:hanging="168"/>
      </w:pPr>
      <w:rPr>
        <w:rFonts w:hint="default"/>
      </w:rPr>
    </w:lvl>
    <w:lvl w:ilvl="7" w:tplc="1BAE5310">
      <w:start w:val="1"/>
      <w:numFmt w:val="bullet"/>
      <w:lvlText w:val="•"/>
      <w:lvlJc w:val="left"/>
      <w:pPr>
        <w:ind w:left="3241" w:hanging="168"/>
      </w:pPr>
      <w:rPr>
        <w:rFonts w:hint="default"/>
      </w:rPr>
    </w:lvl>
    <w:lvl w:ilvl="8" w:tplc="21588020">
      <w:start w:val="1"/>
      <w:numFmt w:val="bullet"/>
      <w:lvlText w:val="•"/>
      <w:lvlJc w:val="left"/>
      <w:pPr>
        <w:ind w:left="3689" w:hanging="168"/>
      </w:pPr>
      <w:rPr>
        <w:rFonts w:hint="default"/>
      </w:rPr>
    </w:lvl>
  </w:abstractNum>
  <w:abstractNum w:abstractNumId="64">
    <w:nsid w:val="56401573"/>
    <w:multiLevelType w:val="hybridMultilevel"/>
    <w:tmpl w:val="1AA47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554879"/>
    <w:multiLevelType w:val="hybridMultilevel"/>
    <w:tmpl w:val="1D187E40"/>
    <w:lvl w:ilvl="0" w:tplc="D78E04AC">
      <w:start w:val="1"/>
      <w:numFmt w:val="bullet"/>
      <w:lvlText w:val="•"/>
      <w:lvlJc w:val="left"/>
      <w:pPr>
        <w:ind w:left="273" w:hanging="168"/>
      </w:pPr>
      <w:rPr>
        <w:rFonts w:ascii="Times New Roman" w:eastAsia="Times New Roman" w:hAnsi="Times New Roman" w:hint="default"/>
        <w:w w:val="100"/>
        <w:sz w:val="28"/>
        <w:szCs w:val="28"/>
      </w:rPr>
    </w:lvl>
    <w:lvl w:ilvl="1" w:tplc="8CEE3108">
      <w:start w:val="1"/>
      <w:numFmt w:val="bullet"/>
      <w:lvlText w:val="•"/>
      <w:lvlJc w:val="left"/>
      <w:pPr>
        <w:ind w:left="710" w:hanging="168"/>
      </w:pPr>
      <w:rPr>
        <w:rFonts w:hint="default"/>
      </w:rPr>
    </w:lvl>
    <w:lvl w:ilvl="2" w:tplc="75D2560E">
      <w:start w:val="1"/>
      <w:numFmt w:val="bullet"/>
      <w:lvlText w:val="•"/>
      <w:lvlJc w:val="left"/>
      <w:pPr>
        <w:ind w:left="1141" w:hanging="168"/>
      </w:pPr>
      <w:rPr>
        <w:rFonts w:hint="default"/>
      </w:rPr>
    </w:lvl>
    <w:lvl w:ilvl="3" w:tplc="D52A458A">
      <w:start w:val="1"/>
      <w:numFmt w:val="bullet"/>
      <w:lvlText w:val="•"/>
      <w:lvlJc w:val="left"/>
      <w:pPr>
        <w:ind w:left="1572" w:hanging="168"/>
      </w:pPr>
      <w:rPr>
        <w:rFonts w:hint="default"/>
      </w:rPr>
    </w:lvl>
    <w:lvl w:ilvl="4" w:tplc="2802547C">
      <w:start w:val="1"/>
      <w:numFmt w:val="bullet"/>
      <w:lvlText w:val="•"/>
      <w:lvlJc w:val="left"/>
      <w:pPr>
        <w:ind w:left="2002" w:hanging="168"/>
      </w:pPr>
      <w:rPr>
        <w:rFonts w:hint="default"/>
      </w:rPr>
    </w:lvl>
    <w:lvl w:ilvl="5" w:tplc="6906956E">
      <w:start w:val="1"/>
      <w:numFmt w:val="bullet"/>
      <w:lvlText w:val="•"/>
      <w:lvlJc w:val="left"/>
      <w:pPr>
        <w:ind w:left="2433" w:hanging="168"/>
      </w:pPr>
      <w:rPr>
        <w:rFonts w:hint="default"/>
      </w:rPr>
    </w:lvl>
    <w:lvl w:ilvl="6" w:tplc="00F87DB2">
      <w:start w:val="1"/>
      <w:numFmt w:val="bullet"/>
      <w:lvlText w:val="•"/>
      <w:lvlJc w:val="left"/>
      <w:pPr>
        <w:ind w:left="2864" w:hanging="168"/>
      </w:pPr>
      <w:rPr>
        <w:rFonts w:hint="default"/>
      </w:rPr>
    </w:lvl>
    <w:lvl w:ilvl="7" w:tplc="A21E06D4">
      <w:start w:val="1"/>
      <w:numFmt w:val="bullet"/>
      <w:lvlText w:val="•"/>
      <w:lvlJc w:val="left"/>
      <w:pPr>
        <w:ind w:left="3295" w:hanging="168"/>
      </w:pPr>
      <w:rPr>
        <w:rFonts w:hint="default"/>
      </w:rPr>
    </w:lvl>
    <w:lvl w:ilvl="8" w:tplc="48A2C872">
      <w:start w:val="1"/>
      <w:numFmt w:val="bullet"/>
      <w:lvlText w:val="•"/>
      <w:lvlJc w:val="left"/>
      <w:pPr>
        <w:ind w:left="3725" w:hanging="168"/>
      </w:pPr>
      <w:rPr>
        <w:rFonts w:hint="default"/>
      </w:rPr>
    </w:lvl>
  </w:abstractNum>
  <w:abstractNum w:abstractNumId="66">
    <w:nsid w:val="59932AE6"/>
    <w:multiLevelType w:val="hybridMultilevel"/>
    <w:tmpl w:val="EF5C2CC6"/>
    <w:lvl w:ilvl="0" w:tplc="2A6A7CE6">
      <w:start w:val="1"/>
      <w:numFmt w:val="bullet"/>
      <w:lvlText w:val="•"/>
      <w:lvlJc w:val="left"/>
      <w:pPr>
        <w:ind w:left="105" w:hanging="168"/>
      </w:pPr>
      <w:rPr>
        <w:rFonts w:ascii="Times New Roman" w:eastAsia="Times New Roman" w:hAnsi="Times New Roman" w:hint="default"/>
        <w:w w:val="100"/>
        <w:sz w:val="28"/>
        <w:szCs w:val="28"/>
      </w:rPr>
    </w:lvl>
    <w:lvl w:ilvl="1" w:tplc="E2B61666">
      <w:start w:val="1"/>
      <w:numFmt w:val="bullet"/>
      <w:lvlText w:val="•"/>
      <w:lvlJc w:val="left"/>
      <w:pPr>
        <w:ind w:left="477" w:hanging="168"/>
      </w:pPr>
      <w:rPr>
        <w:rFonts w:hint="default"/>
      </w:rPr>
    </w:lvl>
    <w:lvl w:ilvl="2" w:tplc="86AAB3BA">
      <w:start w:val="1"/>
      <w:numFmt w:val="bullet"/>
      <w:lvlText w:val="•"/>
      <w:lvlJc w:val="left"/>
      <w:pPr>
        <w:ind w:left="855" w:hanging="168"/>
      </w:pPr>
      <w:rPr>
        <w:rFonts w:hint="default"/>
      </w:rPr>
    </w:lvl>
    <w:lvl w:ilvl="3" w:tplc="7480C99E">
      <w:start w:val="1"/>
      <w:numFmt w:val="bullet"/>
      <w:lvlText w:val="•"/>
      <w:lvlJc w:val="left"/>
      <w:pPr>
        <w:ind w:left="1233" w:hanging="168"/>
      </w:pPr>
      <w:rPr>
        <w:rFonts w:hint="default"/>
      </w:rPr>
    </w:lvl>
    <w:lvl w:ilvl="4" w:tplc="493ABEEE">
      <w:start w:val="1"/>
      <w:numFmt w:val="bullet"/>
      <w:lvlText w:val="•"/>
      <w:lvlJc w:val="left"/>
      <w:pPr>
        <w:ind w:left="1611" w:hanging="168"/>
      </w:pPr>
      <w:rPr>
        <w:rFonts w:hint="default"/>
      </w:rPr>
    </w:lvl>
    <w:lvl w:ilvl="5" w:tplc="6936D8C6">
      <w:start w:val="1"/>
      <w:numFmt w:val="bullet"/>
      <w:lvlText w:val="•"/>
      <w:lvlJc w:val="left"/>
      <w:pPr>
        <w:ind w:left="1989" w:hanging="168"/>
      </w:pPr>
      <w:rPr>
        <w:rFonts w:hint="default"/>
      </w:rPr>
    </w:lvl>
    <w:lvl w:ilvl="6" w:tplc="E012D264">
      <w:start w:val="1"/>
      <w:numFmt w:val="bullet"/>
      <w:lvlText w:val="•"/>
      <w:lvlJc w:val="left"/>
      <w:pPr>
        <w:ind w:left="2367" w:hanging="168"/>
      </w:pPr>
      <w:rPr>
        <w:rFonts w:hint="default"/>
      </w:rPr>
    </w:lvl>
    <w:lvl w:ilvl="7" w:tplc="F8242C72">
      <w:start w:val="1"/>
      <w:numFmt w:val="bullet"/>
      <w:lvlText w:val="•"/>
      <w:lvlJc w:val="left"/>
      <w:pPr>
        <w:ind w:left="2745" w:hanging="168"/>
      </w:pPr>
      <w:rPr>
        <w:rFonts w:hint="default"/>
      </w:rPr>
    </w:lvl>
    <w:lvl w:ilvl="8" w:tplc="80FA7D34">
      <w:start w:val="1"/>
      <w:numFmt w:val="bullet"/>
      <w:lvlText w:val="•"/>
      <w:lvlJc w:val="left"/>
      <w:pPr>
        <w:ind w:left="3123" w:hanging="168"/>
      </w:pPr>
      <w:rPr>
        <w:rFonts w:hint="default"/>
      </w:rPr>
    </w:lvl>
  </w:abstractNum>
  <w:abstractNum w:abstractNumId="67">
    <w:nsid w:val="5EF10220"/>
    <w:multiLevelType w:val="hybridMultilevel"/>
    <w:tmpl w:val="67C67700"/>
    <w:lvl w:ilvl="0" w:tplc="706C682A">
      <w:start w:val="1"/>
      <w:numFmt w:val="decimal"/>
      <w:lvlText w:val="%1."/>
      <w:lvlJc w:val="left"/>
      <w:pPr>
        <w:ind w:left="833" w:hanging="360"/>
      </w:pPr>
      <w:rPr>
        <w:rFonts w:ascii="Times New Roman" w:eastAsia="Times New Roman" w:hAnsi="Times New Roman" w:hint="default"/>
        <w:spacing w:val="1"/>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CD5F36"/>
    <w:multiLevelType w:val="hybridMultilevel"/>
    <w:tmpl w:val="A8147D34"/>
    <w:lvl w:ilvl="0" w:tplc="BB8EA9B2">
      <w:start w:val="1"/>
      <w:numFmt w:val="bullet"/>
      <w:lvlText w:val="•"/>
      <w:lvlJc w:val="left"/>
      <w:pPr>
        <w:ind w:left="273" w:hanging="168"/>
      </w:pPr>
      <w:rPr>
        <w:rFonts w:ascii="Times New Roman" w:eastAsia="Times New Roman" w:hAnsi="Times New Roman" w:hint="default"/>
        <w:w w:val="100"/>
        <w:sz w:val="28"/>
        <w:szCs w:val="28"/>
      </w:rPr>
    </w:lvl>
    <w:lvl w:ilvl="1" w:tplc="9C18DE0A">
      <w:start w:val="1"/>
      <w:numFmt w:val="bullet"/>
      <w:lvlText w:val="•"/>
      <w:lvlJc w:val="left"/>
      <w:pPr>
        <w:ind w:left="710" w:hanging="168"/>
      </w:pPr>
      <w:rPr>
        <w:rFonts w:hint="default"/>
      </w:rPr>
    </w:lvl>
    <w:lvl w:ilvl="2" w:tplc="A77A9450">
      <w:start w:val="1"/>
      <w:numFmt w:val="bullet"/>
      <w:lvlText w:val="•"/>
      <w:lvlJc w:val="left"/>
      <w:pPr>
        <w:ind w:left="1141" w:hanging="168"/>
      </w:pPr>
      <w:rPr>
        <w:rFonts w:hint="default"/>
      </w:rPr>
    </w:lvl>
    <w:lvl w:ilvl="3" w:tplc="652A97A6">
      <w:start w:val="1"/>
      <w:numFmt w:val="bullet"/>
      <w:lvlText w:val="•"/>
      <w:lvlJc w:val="left"/>
      <w:pPr>
        <w:ind w:left="1572" w:hanging="168"/>
      </w:pPr>
      <w:rPr>
        <w:rFonts w:hint="default"/>
      </w:rPr>
    </w:lvl>
    <w:lvl w:ilvl="4" w:tplc="4D181626">
      <w:start w:val="1"/>
      <w:numFmt w:val="bullet"/>
      <w:lvlText w:val="•"/>
      <w:lvlJc w:val="left"/>
      <w:pPr>
        <w:ind w:left="2002" w:hanging="168"/>
      </w:pPr>
      <w:rPr>
        <w:rFonts w:hint="default"/>
      </w:rPr>
    </w:lvl>
    <w:lvl w:ilvl="5" w:tplc="F4D89474">
      <w:start w:val="1"/>
      <w:numFmt w:val="bullet"/>
      <w:lvlText w:val="•"/>
      <w:lvlJc w:val="left"/>
      <w:pPr>
        <w:ind w:left="2433" w:hanging="168"/>
      </w:pPr>
      <w:rPr>
        <w:rFonts w:hint="default"/>
      </w:rPr>
    </w:lvl>
    <w:lvl w:ilvl="6" w:tplc="9AFA006C">
      <w:start w:val="1"/>
      <w:numFmt w:val="bullet"/>
      <w:lvlText w:val="•"/>
      <w:lvlJc w:val="left"/>
      <w:pPr>
        <w:ind w:left="2864" w:hanging="168"/>
      </w:pPr>
      <w:rPr>
        <w:rFonts w:hint="default"/>
      </w:rPr>
    </w:lvl>
    <w:lvl w:ilvl="7" w:tplc="9948C6F2">
      <w:start w:val="1"/>
      <w:numFmt w:val="bullet"/>
      <w:lvlText w:val="•"/>
      <w:lvlJc w:val="left"/>
      <w:pPr>
        <w:ind w:left="3295" w:hanging="168"/>
      </w:pPr>
      <w:rPr>
        <w:rFonts w:hint="default"/>
      </w:rPr>
    </w:lvl>
    <w:lvl w:ilvl="8" w:tplc="BC92A168">
      <w:start w:val="1"/>
      <w:numFmt w:val="bullet"/>
      <w:lvlText w:val="•"/>
      <w:lvlJc w:val="left"/>
      <w:pPr>
        <w:ind w:left="3725" w:hanging="168"/>
      </w:pPr>
      <w:rPr>
        <w:rFonts w:hint="default"/>
      </w:rPr>
    </w:lvl>
  </w:abstractNum>
  <w:abstractNum w:abstractNumId="69">
    <w:nsid w:val="65FE035E"/>
    <w:multiLevelType w:val="hybridMultilevel"/>
    <w:tmpl w:val="B23C4990"/>
    <w:lvl w:ilvl="0" w:tplc="94DADDA0">
      <w:start w:val="1"/>
      <w:numFmt w:val="bullet"/>
      <w:lvlText w:val="•"/>
      <w:lvlJc w:val="left"/>
      <w:pPr>
        <w:ind w:left="105" w:hanging="168"/>
      </w:pPr>
      <w:rPr>
        <w:rFonts w:ascii="Times New Roman" w:eastAsia="Times New Roman" w:hAnsi="Times New Roman" w:hint="default"/>
        <w:w w:val="100"/>
        <w:sz w:val="28"/>
        <w:szCs w:val="28"/>
      </w:rPr>
    </w:lvl>
    <w:lvl w:ilvl="1" w:tplc="E868653E">
      <w:start w:val="1"/>
      <w:numFmt w:val="bullet"/>
      <w:lvlText w:val="•"/>
      <w:lvlJc w:val="left"/>
      <w:pPr>
        <w:ind w:left="548" w:hanging="168"/>
      </w:pPr>
      <w:rPr>
        <w:rFonts w:hint="default"/>
      </w:rPr>
    </w:lvl>
    <w:lvl w:ilvl="2" w:tplc="62FE2C1E">
      <w:start w:val="1"/>
      <w:numFmt w:val="bullet"/>
      <w:lvlText w:val="•"/>
      <w:lvlJc w:val="left"/>
      <w:pPr>
        <w:ind w:left="997" w:hanging="168"/>
      </w:pPr>
      <w:rPr>
        <w:rFonts w:hint="default"/>
      </w:rPr>
    </w:lvl>
    <w:lvl w:ilvl="3" w:tplc="F1C84276">
      <w:start w:val="1"/>
      <w:numFmt w:val="bullet"/>
      <w:lvlText w:val="•"/>
      <w:lvlJc w:val="left"/>
      <w:pPr>
        <w:ind w:left="1446" w:hanging="168"/>
      </w:pPr>
      <w:rPr>
        <w:rFonts w:hint="default"/>
      </w:rPr>
    </w:lvl>
    <w:lvl w:ilvl="4" w:tplc="22707450">
      <w:start w:val="1"/>
      <w:numFmt w:val="bullet"/>
      <w:lvlText w:val="•"/>
      <w:lvlJc w:val="left"/>
      <w:pPr>
        <w:ind w:left="1894" w:hanging="168"/>
      </w:pPr>
      <w:rPr>
        <w:rFonts w:hint="default"/>
      </w:rPr>
    </w:lvl>
    <w:lvl w:ilvl="5" w:tplc="BABEA618">
      <w:start w:val="1"/>
      <w:numFmt w:val="bullet"/>
      <w:lvlText w:val="•"/>
      <w:lvlJc w:val="left"/>
      <w:pPr>
        <w:ind w:left="2343" w:hanging="168"/>
      </w:pPr>
      <w:rPr>
        <w:rFonts w:hint="default"/>
      </w:rPr>
    </w:lvl>
    <w:lvl w:ilvl="6" w:tplc="941EEF30">
      <w:start w:val="1"/>
      <w:numFmt w:val="bullet"/>
      <w:lvlText w:val="•"/>
      <w:lvlJc w:val="left"/>
      <w:pPr>
        <w:ind w:left="2792" w:hanging="168"/>
      </w:pPr>
      <w:rPr>
        <w:rFonts w:hint="default"/>
      </w:rPr>
    </w:lvl>
    <w:lvl w:ilvl="7" w:tplc="AE0A4E1E">
      <w:start w:val="1"/>
      <w:numFmt w:val="bullet"/>
      <w:lvlText w:val="•"/>
      <w:lvlJc w:val="left"/>
      <w:pPr>
        <w:ind w:left="3241" w:hanging="168"/>
      </w:pPr>
      <w:rPr>
        <w:rFonts w:hint="default"/>
      </w:rPr>
    </w:lvl>
    <w:lvl w:ilvl="8" w:tplc="340E7E62">
      <w:start w:val="1"/>
      <w:numFmt w:val="bullet"/>
      <w:lvlText w:val="•"/>
      <w:lvlJc w:val="left"/>
      <w:pPr>
        <w:ind w:left="3689" w:hanging="168"/>
      </w:pPr>
      <w:rPr>
        <w:rFonts w:hint="default"/>
      </w:rPr>
    </w:lvl>
  </w:abstractNum>
  <w:abstractNum w:abstractNumId="70">
    <w:nsid w:val="6781135C"/>
    <w:multiLevelType w:val="hybridMultilevel"/>
    <w:tmpl w:val="DF66CCFE"/>
    <w:lvl w:ilvl="0" w:tplc="EC5C3452">
      <w:start w:val="1"/>
      <w:numFmt w:val="bullet"/>
      <w:lvlText w:val=""/>
      <w:lvlJc w:val="left"/>
      <w:pPr>
        <w:ind w:left="1408" w:hanging="360"/>
      </w:pPr>
      <w:rPr>
        <w:rFonts w:ascii="Symbol" w:eastAsia="Symbol" w:hAnsi="Symbol" w:hint="default"/>
        <w:w w:val="100"/>
        <w:sz w:val="28"/>
        <w:szCs w:val="28"/>
      </w:rPr>
    </w:lvl>
    <w:lvl w:ilvl="1" w:tplc="A656ACB2">
      <w:start w:val="1"/>
      <w:numFmt w:val="bullet"/>
      <w:lvlText w:val="•"/>
      <w:lvlJc w:val="left"/>
      <w:pPr>
        <w:ind w:left="2218" w:hanging="360"/>
      </w:pPr>
      <w:rPr>
        <w:rFonts w:hint="default"/>
      </w:rPr>
    </w:lvl>
    <w:lvl w:ilvl="2" w:tplc="CEF63A4A">
      <w:start w:val="1"/>
      <w:numFmt w:val="bullet"/>
      <w:lvlText w:val="•"/>
      <w:lvlJc w:val="left"/>
      <w:pPr>
        <w:ind w:left="3037" w:hanging="360"/>
      </w:pPr>
      <w:rPr>
        <w:rFonts w:hint="default"/>
      </w:rPr>
    </w:lvl>
    <w:lvl w:ilvl="3" w:tplc="875656DC">
      <w:start w:val="1"/>
      <w:numFmt w:val="bullet"/>
      <w:lvlText w:val="•"/>
      <w:lvlJc w:val="left"/>
      <w:pPr>
        <w:ind w:left="3855" w:hanging="360"/>
      </w:pPr>
      <w:rPr>
        <w:rFonts w:hint="default"/>
      </w:rPr>
    </w:lvl>
    <w:lvl w:ilvl="4" w:tplc="C8E4717E">
      <w:start w:val="1"/>
      <w:numFmt w:val="bullet"/>
      <w:lvlText w:val="•"/>
      <w:lvlJc w:val="left"/>
      <w:pPr>
        <w:ind w:left="4674" w:hanging="360"/>
      </w:pPr>
      <w:rPr>
        <w:rFonts w:hint="default"/>
      </w:rPr>
    </w:lvl>
    <w:lvl w:ilvl="5" w:tplc="533C9268">
      <w:start w:val="1"/>
      <w:numFmt w:val="bullet"/>
      <w:lvlText w:val="•"/>
      <w:lvlJc w:val="left"/>
      <w:pPr>
        <w:ind w:left="5493" w:hanging="360"/>
      </w:pPr>
      <w:rPr>
        <w:rFonts w:hint="default"/>
      </w:rPr>
    </w:lvl>
    <w:lvl w:ilvl="6" w:tplc="3A38E896">
      <w:start w:val="1"/>
      <w:numFmt w:val="bullet"/>
      <w:lvlText w:val="•"/>
      <w:lvlJc w:val="left"/>
      <w:pPr>
        <w:ind w:left="6311" w:hanging="360"/>
      </w:pPr>
      <w:rPr>
        <w:rFonts w:hint="default"/>
      </w:rPr>
    </w:lvl>
    <w:lvl w:ilvl="7" w:tplc="494E8EBE">
      <w:start w:val="1"/>
      <w:numFmt w:val="bullet"/>
      <w:lvlText w:val="•"/>
      <w:lvlJc w:val="left"/>
      <w:pPr>
        <w:ind w:left="7130" w:hanging="360"/>
      </w:pPr>
      <w:rPr>
        <w:rFonts w:hint="default"/>
      </w:rPr>
    </w:lvl>
    <w:lvl w:ilvl="8" w:tplc="968AAF9A">
      <w:start w:val="1"/>
      <w:numFmt w:val="bullet"/>
      <w:lvlText w:val="•"/>
      <w:lvlJc w:val="left"/>
      <w:pPr>
        <w:ind w:left="7949" w:hanging="360"/>
      </w:pPr>
      <w:rPr>
        <w:rFonts w:hint="default"/>
      </w:rPr>
    </w:lvl>
  </w:abstractNum>
  <w:abstractNum w:abstractNumId="71">
    <w:nsid w:val="68E72ACA"/>
    <w:multiLevelType w:val="hybridMultilevel"/>
    <w:tmpl w:val="8B0CBD28"/>
    <w:lvl w:ilvl="0" w:tplc="52EEDBF6">
      <w:start w:val="1"/>
      <w:numFmt w:val="bullet"/>
      <w:lvlText w:val="•"/>
      <w:lvlJc w:val="left"/>
      <w:pPr>
        <w:ind w:left="273" w:hanging="168"/>
      </w:pPr>
      <w:rPr>
        <w:rFonts w:ascii="Times New Roman" w:eastAsia="Times New Roman" w:hAnsi="Times New Roman" w:hint="default"/>
        <w:w w:val="100"/>
        <w:sz w:val="28"/>
        <w:szCs w:val="28"/>
      </w:rPr>
    </w:lvl>
    <w:lvl w:ilvl="1" w:tplc="F1B411CC">
      <w:start w:val="1"/>
      <w:numFmt w:val="bullet"/>
      <w:lvlText w:val="•"/>
      <w:lvlJc w:val="left"/>
      <w:pPr>
        <w:ind w:left="710" w:hanging="168"/>
      </w:pPr>
      <w:rPr>
        <w:rFonts w:hint="default"/>
      </w:rPr>
    </w:lvl>
    <w:lvl w:ilvl="2" w:tplc="43CA2EBE">
      <w:start w:val="1"/>
      <w:numFmt w:val="bullet"/>
      <w:lvlText w:val="•"/>
      <w:lvlJc w:val="left"/>
      <w:pPr>
        <w:ind w:left="1141" w:hanging="168"/>
      </w:pPr>
      <w:rPr>
        <w:rFonts w:hint="default"/>
      </w:rPr>
    </w:lvl>
    <w:lvl w:ilvl="3" w:tplc="89AE6586">
      <w:start w:val="1"/>
      <w:numFmt w:val="bullet"/>
      <w:lvlText w:val="•"/>
      <w:lvlJc w:val="left"/>
      <w:pPr>
        <w:ind w:left="1572" w:hanging="168"/>
      </w:pPr>
      <w:rPr>
        <w:rFonts w:hint="default"/>
      </w:rPr>
    </w:lvl>
    <w:lvl w:ilvl="4" w:tplc="1FC0835A">
      <w:start w:val="1"/>
      <w:numFmt w:val="bullet"/>
      <w:lvlText w:val="•"/>
      <w:lvlJc w:val="left"/>
      <w:pPr>
        <w:ind w:left="2002" w:hanging="168"/>
      </w:pPr>
      <w:rPr>
        <w:rFonts w:hint="default"/>
      </w:rPr>
    </w:lvl>
    <w:lvl w:ilvl="5" w:tplc="9D5EBB58">
      <w:start w:val="1"/>
      <w:numFmt w:val="bullet"/>
      <w:lvlText w:val="•"/>
      <w:lvlJc w:val="left"/>
      <w:pPr>
        <w:ind w:left="2433" w:hanging="168"/>
      </w:pPr>
      <w:rPr>
        <w:rFonts w:hint="default"/>
      </w:rPr>
    </w:lvl>
    <w:lvl w:ilvl="6" w:tplc="CF5EECF0">
      <w:start w:val="1"/>
      <w:numFmt w:val="bullet"/>
      <w:lvlText w:val="•"/>
      <w:lvlJc w:val="left"/>
      <w:pPr>
        <w:ind w:left="2864" w:hanging="168"/>
      </w:pPr>
      <w:rPr>
        <w:rFonts w:hint="default"/>
      </w:rPr>
    </w:lvl>
    <w:lvl w:ilvl="7" w:tplc="55D081BE">
      <w:start w:val="1"/>
      <w:numFmt w:val="bullet"/>
      <w:lvlText w:val="•"/>
      <w:lvlJc w:val="left"/>
      <w:pPr>
        <w:ind w:left="3295" w:hanging="168"/>
      </w:pPr>
      <w:rPr>
        <w:rFonts w:hint="default"/>
      </w:rPr>
    </w:lvl>
    <w:lvl w:ilvl="8" w:tplc="E3D281BE">
      <w:start w:val="1"/>
      <w:numFmt w:val="bullet"/>
      <w:lvlText w:val="•"/>
      <w:lvlJc w:val="left"/>
      <w:pPr>
        <w:ind w:left="3725" w:hanging="168"/>
      </w:pPr>
      <w:rPr>
        <w:rFonts w:hint="default"/>
      </w:rPr>
    </w:lvl>
  </w:abstractNum>
  <w:abstractNum w:abstractNumId="72">
    <w:nsid w:val="6C084547"/>
    <w:multiLevelType w:val="hybridMultilevel"/>
    <w:tmpl w:val="E6F4A4EA"/>
    <w:lvl w:ilvl="0" w:tplc="16F4D640">
      <w:start w:val="1"/>
      <w:numFmt w:val="bullet"/>
      <w:lvlText w:val="-"/>
      <w:lvlJc w:val="left"/>
      <w:pPr>
        <w:ind w:left="112" w:hanging="164"/>
      </w:pPr>
      <w:rPr>
        <w:rFonts w:ascii="Times New Roman" w:eastAsia="Times New Roman" w:hAnsi="Times New Roman" w:hint="default"/>
        <w:w w:val="100"/>
        <w:sz w:val="28"/>
        <w:szCs w:val="28"/>
      </w:rPr>
    </w:lvl>
    <w:lvl w:ilvl="1" w:tplc="DF568734">
      <w:start w:val="1"/>
      <w:numFmt w:val="bullet"/>
      <w:lvlText w:val="•"/>
      <w:lvlJc w:val="left"/>
      <w:pPr>
        <w:ind w:left="1122" w:hanging="164"/>
      </w:pPr>
      <w:rPr>
        <w:rFonts w:hint="default"/>
      </w:rPr>
    </w:lvl>
    <w:lvl w:ilvl="2" w:tplc="7FCC3F24">
      <w:start w:val="1"/>
      <w:numFmt w:val="bullet"/>
      <w:lvlText w:val="•"/>
      <w:lvlJc w:val="left"/>
      <w:pPr>
        <w:ind w:left="2125" w:hanging="164"/>
      </w:pPr>
      <w:rPr>
        <w:rFonts w:hint="default"/>
      </w:rPr>
    </w:lvl>
    <w:lvl w:ilvl="3" w:tplc="CE70134A">
      <w:start w:val="1"/>
      <w:numFmt w:val="bullet"/>
      <w:lvlText w:val="•"/>
      <w:lvlJc w:val="left"/>
      <w:pPr>
        <w:ind w:left="3127" w:hanging="164"/>
      </w:pPr>
      <w:rPr>
        <w:rFonts w:hint="default"/>
      </w:rPr>
    </w:lvl>
    <w:lvl w:ilvl="4" w:tplc="5EB6E0AC">
      <w:start w:val="1"/>
      <w:numFmt w:val="bullet"/>
      <w:lvlText w:val="•"/>
      <w:lvlJc w:val="left"/>
      <w:pPr>
        <w:ind w:left="4130" w:hanging="164"/>
      </w:pPr>
      <w:rPr>
        <w:rFonts w:hint="default"/>
      </w:rPr>
    </w:lvl>
    <w:lvl w:ilvl="5" w:tplc="A87E79EA">
      <w:start w:val="1"/>
      <w:numFmt w:val="bullet"/>
      <w:lvlText w:val="•"/>
      <w:lvlJc w:val="left"/>
      <w:pPr>
        <w:ind w:left="5133" w:hanging="164"/>
      </w:pPr>
      <w:rPr>
        <w:rFonts w:hint="default"/>
      </w:rPr>
    </w:lvl>
    <w:lvl w:ilvl="6" w:tplc="7ACC48C0">
      <w:start w:val="1"/>
      <w:numFmt w:val="bullet"/>
      <w:lvlText w:val="•"/>
      <w:lvlJc w:val="left"/>
      <w:pPr>
        <w:ind w:left="6135" w:hanging="164"/>
      </w:pPr>
      <w:rPr>
        <w:rFonts w:hint="default"/>
      </w:rPr>
    </w:lvl>
    <w:lvl w:ilvl="7" w:tplc="3B36E974">
      <w:start w:val="1"/>
      <w:numFmt w:val="bullet"/>
      <w:lvlText w:val="•"/>
      <w:lvlJc w:val="left"/>
      <w:pPr>
        <w:ind w:left="7138" w:hanging="164"/>
      </w:pPr>
      <w:rPr>
        <w:rFonts w:hint="default"/>
      </w:rPr>
    </w:lvl>
    <w:lvl w:ilvl="8" w:tplc="C3E84716">
      <w:start w:val="1"/>
      <w:numFmt w:val="bullet"/>
      <w:lvlText w:val="•"/>
      <w:lvlJc w:val="left"/>
      <w:pPr>
        <w:ind w:left="8141" w:hanging="164"/>
      </w:pPr>
      <w:rPr>
        <w:rFonts w:hint="default"/>
      </w:rPr>
    </w:lvl>
  </w:abstractNum>
  <w:abstractNum w:abstractNumId="73">
    <w:nsid w:val="6C8E4F3E"/>
    <w:multiLevelType w:val="hybridMultilevel"/>
    <w:tmpl w:val="966AC87A"/>
    <w:lvl w:ilvl="0" w:tplc="7DDAA9A4">
      <w:start w:val="1"/>
      <w:numFmt w:val="bullet"/>
      <w:lvlText w:val="•"/>
      <w:lvlJc w:val="left"/>
      <w:pPr>
        <w:ind w:left="105" w:hanging="168"/>
      </w:pPr>
      <w:rPr>
        <w:rFonts w:ascii="Times New Roman" w:eastAsia="Times New Roman" w:hAnsi="Times New Roman" w:hint="default"/>
        <w:w w:val="100"/>
        <w:sz w:val="28"/>
        <w:szCs w:val="28"/>
      </w:rPr>
    </w:lvl>
    <w:lvl w:ilvl="1" w:tplc="A9C20782">
      <w:start w:val="1"/>
      <w:numFmt w:val="bullet"/>
      <w:lvlText w:val="•"/>
      <w:lvlJc w:val="left"/>
      <w:pPr>
        <w:ind w:left="548" w:hanging="168"/>
      </w:pPr>
      <w:rPr>
        <w:rFonts w:hint="default"/>
      </w:rPr>
    </w:lvl>
    <w:lvl w:ilvl="2" w:tplc="769A4E02">
      <w:start w:val="1"/>
      <w:numFmt w:val="bullet"/>
      <w:lvlText w:val="•"/>
      <w:lvlJc w:val="left"/>
      <w:pPr>
        <w:ind w:left="997" w:hanging="168"/>
      </w:pPr>
      <w:rPr>
        <w:rFonts w:hint="default"/>
      </w:rPr>
    </w:lvl>
    <w:lvl w:ilvl="3" w:tplc="16F4E97C">
      <w:start w:val="1"/>
      <w:numFmt w:val="bullet"/>
      <w:lvlText w:val="•"/>
      <w:lvlJc w:val="left"/>
      <w:pPr>
        <w:ind w:left="1446" w:hanging="168"/>
      </w:pPr>
      <w:rPr>
        <w:rFonts w:hint="default"/>
      </w:rPr>
    </w:lvl>
    <w:lvl w:ilvl="4" w:tplc="F060157C">
      <w:start w:val="1"/>
      <w:numFmt w:val="bullet"/>
      <w:lvlText w:val="•"/>
      <w:lvlJc w:val="left"/>
      <w:pPr>
        <w:ind w:left="1894" w:hanging="168"/>
      </w:pPr>
      <w:rPr>
        <w:rFonts w:hint="default"/>
      </w:rPr>
    </w:lvl>
    <w:lvl w:ilvl="5" w:tplc="AFB8DC20">
      <w:start w:val="1"/>
      <w:numFmt w:val="bullet"/>
      <w:lvlText w:val="•"/>
      <w:lvlJc w:val="left"/>
      <w:pPr>
        <w:ind w:left="2343" w:hanging="168"/>
      </w:pPr>
      <w:rPr>
        <w:rFonts w:hint="default"/>
      </w:rPr>
    </w:lvl>
    <w:lvl w:ilvl="6" w:tplc="54F844DE">
      <w:start w:val="1"/>
      <w:numFmt w:val="bullet"/>
      <w:lvlText w:val="•"/>
      <w:lvlJc w:val="left"/>
      <w:pPr>
        <w:ind w:left="2792" w:hanging="168"/>
      </w:pPr>
      <w:rPr>
        <w:rFonts w:hint="default"/>
      </w:rPr>
    </w:lvl>
    <w:lvl w:ilvl="7" w:tplc="749600C4">
      <w:start w:val="1"/>
      <w:numFmt w:val="bullet"/>
      <w:lvlText w:val="•"/>
      <w:lvlJc w:val="left"/>
      <w:pPr>
        <w:ind w:left="3241" w:hanging="168"/>
      </w:pPr>
      <w:rPr>
        <w:rFonts w:hint="default"/>
      </w:rPr>
    </w:lvl>
    <w:lvl w:ilvl="8" w:tplc="C12EB26C">
      <w:start w:val="1"/>
      <w:numFmt w:val="bullet"/>
      <w:lvlText w:val="•"/>
      <w:lvlJc w:val="left"/>
      <w:pPr>
        <w:ind w:left="3689" w:hanging="168"/>
      </w:pPr>
      <w:rPr>
        <w:rFonts w:hint="default"/>
      </w:rPr>
    </w:lvl>
  </w:abstractNum>
  <w:abstractNum w:abstractNumId="74">
    <w:nsid w:val="70BF2BB9"/>
    <w:multiLevelType w:val="hybridMultilevel"/>
    <w:tmpl w:val="44783768"/>
    <w:lvl w:ilvl="0" w:tplc="1026D6F2">
      <w:start w:val="1"/>
      <w:numFmt w:val="bullet"/>
      <w:lvlText w:val="•"/>
      <w:lvlJc w:val="left"/>
      <w:pPr>
        <w:ind w:left="273" w:hanging="168"/>
      </w:pPr>
      <w:rPr>
        <w:rFonts w:ascii="Times New Roman" w:eastAsia="Times New Roman" w:hAnsi="Times New Roman" w:hint="default"/>
        <w:w w:val="100"/>
        <w:sz w:val="28"/>
        <w:szCs w:val="28"/>
      </w:rPr>
    </w:lvl>
    <w:lvl w:ilvl="1" w:tplc="9A3EDDEC">
      <w:start w:val="1"/>
      <w:numFmt w:val="bullet"/>
      <w:lvlText w:val="•"/>
      <w:lvlJc w:val="left"/>
      <w:pPr>
        <w:ind w:left="710" w:hanging="168"/>
      </w:pPr>
      <w:rPr>
        <w:rFonts w:hint="default"/>
      </w:rPr>
    </w:lvl>
    <w:lvl w:ilvl="2" w:tplc="63E0F86C">
      <w:start w:val="1"/>
      <w:numFmt w:val="bullet"/>
      <w:lvlText w:val="•"/>
      <w:lvlJc w:val="left"/>
      <w:pPr>
        <w:ind w:left="1141" w:hanging="168"/>
      </w:pPr>
      <w:rPr>
        <w:rFonts w:hint="default"/>
      </w:rPr>
    </w:lvl>
    <w:lvl w:ilvl="3" w:tplc="D22A3E3A">
      <w:start w:val="1"/>
      <w:numFmt w:val="bullet"/>
      <w:lvlText w:val="•"/>
      <w:lvlJc w:val="left"/>
      <w:pPr>
        <w:ind w:left="1572" w:hanging="168"/>
      </w:pPr>
      <w:rPr>
        <w:rFonts w:hint="default"/>
      </w:rPr>
    </w:lvl>
    <w:lvl w:ilvl="4" w:tplc="83FA8094">
      <w:start w:val="1"/>
      <w:numFmt w:val="bullet"/>
      <w:lvlText w:val="•"/>
      <w:lvlJc w:val="left"/>
      <w:pPr>
        <w:ind w:left="2002" w:hanging="168"/>
      </w:pPr>
      <w:rPr>
        <w:rFonts w:hint="default"/>
      </w:rPr>
    </w:lvl>
    <w:lvl w:ilvl="5" w:tplc="1908A760">
      <w:start w:val="1"/>
      <w:numFmt w:val="bullet"/>
      <w:lvlText w:val="•"/>
      <w:lvlJc w:val="left"/>
      <w:pPr>
        <w:ind w:left="2433" w:hanging="168"/>
      </w:pPr>
      <w:rPr>
        <w:rFonts w:hint="default"/>
      </w:rPr>
    </w:lvl>
    <w:lvl w:ilvl="6" w:tplc="768A01EC">
      <w:start w:val="1"/>
      <w:numFmt w:val="bullet"/>
      <w:lvlText w:val="•"/>
      <w:lvlJc w:val="left"/>
      <w:pPr>
        <w:ind w:left="2864" w:hanging="168"/>
      </w:pPr>
      <w:rPr>
        <w:rFonts w:hint="default"/>
      </w:rPr>
    </w:lvl>
    <w:lvl w:ilvl="7" w:tplc="23BC3864">
      <w:start w:val="1"/>
      <w:numFmt w:val="bullet"/>
      <w:lvlText w:val="•"/>
      <w:lvlJc w:val="left"/>
      <w:pPr>
        <w:ind w:left="3295" w:hanging="168"/>
      </w:pPr>
      <w:rPr>
        <w:rFonts w:hint="default"/>
      </w:rPr>
    </w:lvl>
    <w:lvl w:ilvl="8" w:tplc="D1DC69D8">
      <w:start w:val="1"/>
      <w:numFmt w:val="bullet"/>
      <w:lvlText w:val="•"/>
      <w:lvlJc w:val="left"/>
      <w:pPr>
        <w:ind w:left="3725" w:hanging="168"/>
      </w:pPr>
      <w:rPr>
        <w:rFonts w:hint="default"/>
      </w:rPr>
    </w:lvl>
  </w:abstractNum>
  <w:abstractNum w:abstractNumId="75">
    <w:nsid w:val="73956AB6"/>
    <w:multiLevelType w:val="hybridMultilevel"/>
    <w:tmpl w:val="17462062"/>
    <w:lvl w:ilvl="0" w:tplc="A45E3860">
      <w:start w:val="1"/>
      <w:numFmt w:val="bullet"/>
      <w:lvlText w:val="•"/>
      <w:lvlJc w:val="left"/>
      <w:pPr>
        <w:ind w:left="273" w:hanging="168"/>
      </w:pPr>
      <w:rPr>
        <w:rFonts w:ascii="Times New Roman" w:eastAsia="Times New Roman" w:hAnsi="Times New Roman" w:hint="default"/>
        <w:w w:val="100"/>
        <w:sz w:val="28"/>
        <w:szCs w:val="28"/>
      </w:rPr>
    </w:lvl>
    <w:lvl w:ilvl="1" w:tplc="0BBC93EE">
      <w:start w:val="1"/>
      <w:numFmt w:val="bullet"/>
      <w:lvlText w:val="•"/>
      <w:lvlJc w:val="left"/>
      <w:pPr>
        <w:ind w:left="710" w:hanging="168"/>
      </w:pPr>
      <w:rPr>
        <w:rFonts w:hint="default"/>
      </w:rPr>
    </w:lvl>
    <w:lvl w:ilvl="2" w:tplc="8FD67DEA">
      <w:start w:val="1"/>
      <w:numFmt w:val="bullet"/>
      <w:lvlText w:val="•"/>
      <w:lvlJc w:val="left"/>
      <w:pPr>
        <w:ind w:left="1141" w:hanging="168"/>
      </w:pPr>
      <w:rPr>
        <w:rFonts w:hint="default"/>
      </w:rPr>
    </w:lvl>
    <w:lvl w:ilvl="3" w:tplc="E39C66B8">
      <w:start w:val="1"/>
      <w:numFmt w:val="bullet"/>
      <w:lvlText w:val="•"/>
      <w:lvlJc w:val="left"/>
      <w:pPr>
        <w:ind w:left="1572" w:hanging="168"/>
      </w:pPr>
      <w:rPr>
        <w:rFonts w:hint="default"/>
      </w:rPr>
    </w:lvl>
    <w:lvl w:ilvl="4" w:tplc="3E92E610">
      <w:start w:val="1"/>
      <w:numFmt w:val="bullet"/>
      <w:lvlText w:val="•"/>
      <w:lvlJc w:val="left"/>
      <w:pPr>
        <w:ind w:left="2002" w:hanging="168"/>
      </w:pPr>
      <w:rPr>
        <w:rFonts w:hint="default"/>
      </w:rPr>
    </w:lvl>
    <w:lvl w:ilvl="5" w:tplc="930CD75A">
      <w:start w:val="1"/>
      <w:numFmt w:val="bullet"/>
      <w:lvlText w:val="•"/>
      <w:lvlJc w:val="left"/>
      <w:pPr>
        <w:ind w:left="2433" w:hanging="168"/>
      </w:pPr>
      <w:rPr>
        <w:rFonts w:hint="default"/>
      </w:rPr>
    </w:lvl>
    <w:lvl w:ilvl="6" w:tplc="27B6F32A">
      <w:start w:val="1"/>
      <w:numFmt w:val="bullet"/>
      <w:lvlText w:val="•"/>
      <w:lvlJc w:val="left"/>
      <w:pPr>
        <w:ind w:left="2864" w:hanging="168"/>
      </w:pPr>
      <w:rPr>
        <w:rFonts w:hint="default"/>
      </w:rPr>
    </w:lvl>
    <w:lvl w:ilvl="7" w:tplc="2C08AF6E">
      <w:start w:val="1"/>
      <w:numFmt w:val="bullet"/>
      <w:lvlText w:val="•"/>
      <w:lvlJc w:val="left"/>
      <w:pPr>
        <w:ind w:left="3295" w:hanging="168"/>
      </w:pPr>
      <w:rPr>
        <w:rFonts w:hint="default"/>
      </w:rPr>
    </w:lvl>
    <w:lvl w:ilvl="8" w:tplc="AA04DF10">
      <w:start w:val="1"/>
      <w:numFmt w:val="bullet"/>
      <w:lvlText w:val="•"/>
      <w:lvlJc w:val="left"/>
      <w:pPr>
        <w:ind w:left="3725" w:hanging="168"/>
      </w:pPr>
      <w:rPr>
        <w:rFonts w:hint="default"/>
      </w:rPr>
    </w:lvl>
  </w:abstractNum>
  <w:abstractNum w:abstractNumId="76">
    <w:nsid w:val="73B422A3"/>
    <w:multiLevelType w:val="hybridMultilevel"/>
    <w:tmpl w:val="13AE70E8"/>
    <w:lvl w:ilvl="0" w:tplc="D8803672">
      <w:start w:val="1"/>
      <w:numFmt w:val="bullet"/>
      <w:lvlText w:val="•"/>
      <w:lvlJc w:val="left"/>
      <w:pPr>
        <w:ind w:left="273" w:hanging="168"/>
      </w:pPr>
      <w:rPr>
        <w:rFonts w:ascii="Times New Roman" w:eastAsia="Times New Roman" w:hAnsi="Times New Roman" w:hint="default"/>
        <w:w w:val="100"/>
        <w:sz w:val="28"/>
        <w:szCs w:val="28"/>
      </w:rPr>
    </w:lvl>
    <w:lvl w:ilvl="1" w:tplc="FFDE6D72">
      <w:start w:val="1"/>
      <w:numFmt w:val="bullet"/>
      <w:lvlText w:val="•"/>
      <w:lvlJc w:val="left"/>
      <w:pPr>
        <w:ind w:left="710" w:hanging="168"/>
      </w:pPr>
      <w:rPr>
        <w:rFonts w:hint="default"/>
      </w:rPr>
    </w:lvl>
    <w:lvl w:ilvl="2" w:tplc="1DDABC68">
      <w:start w:val="1"/>
      <w:numFmt w:val="bullet"/>
      <w:lvlText w:val="•"/>
      <w:lvlJc w:val="left"/>
      <w:pPr>
        <w:ind w:left="1141" w:hanging="168"/>
      </w:pPr>
      <w:rPr>
        <w:rFonts w:hint="default"/>
      </w:rPr>
    </w:lvl>
    <w:lvl w:ilvl="3" w:tplc="72E05650">
      <w:start w:val="1"/>
      <w:numFmt w:val="bullet"/>
      <w:lvlText w:val="•"/>
      <w:lvlJc w:val="left"/>
      <w:pPr>
        <w:ind w:left="1572" w:hanging="168"/>
      </w:pPr>
      <w:rPr>
        <w:rFonts w:hint="default"/>
      </w:rPr>
    </w:lvl>
    <w:lvl w:ilvl="4" w:tplc="8D4C0F16">
      <w:start w:val="1"/>
      <w:numFmt w:val="bullet"/>
      <w:lvlText w:val="•"/>
      <w:lvlJc w:val="left"/>
      <w:pPr>
        <w:ind w:left="2002" w:hanging="168"/>
      </w:pPr>
      <w:rPr>
        <w:rFonts w:hint="default"/>
      </w:rPr>
    </w:lvl>
    <w:lvl w:ilvl="5" w:tplc="3DA0AEB6">
      <w:start w:val="1"/>
      <w:numFmt w:val="bullet"/>
      <w:lvlText w:val="•"/>
      <w:lvlJc w:val="left"/>
      <w:pPr>
        <w:ind w:left="2433" w:hanging="168"/>
      </w:pPr>
      <w:rPr>
        <w:rFonts w:hint="default"/>
      </w:rPr>
    </w:lvl>
    <w:lvl w:ilvl="6" w:tplc="15E4475A">
      <w:start w:val="1"/>
      <w:numFmt w:val="bullet"/>
      <w:lvlText w:val="•"/>
      <w:lvlJc w:val="left"/>
      <w:pPr>
        <w:ind w:left="2864" w:hanging="168"/>
      </w:pPr>
      <w:rPr>
        <w:rFonts w:hint="default"/>
      </w:rPr>
    </w:lvl>
    <w:lvl w:ilvl="7" w:tplc="9508D850">
      <w:start w:val="1"/>
      <w:numFmt w:val="bullet"/>
      <w:lvlText w:val="•"/>
      <w:lvlJc w:val="left"/>
      <w:pPr>
        <w:ind w:left="3295" w:hanging="168"/>
      </w:pPr>
      <w:rPr>
        <w:rFonts w:hint="default"/>
      </w:rPr>
    </w:lvl>
    <w:lvl w:ilvl="8" w:tplc="F7341264">
      <w:start w:val="1"/>
      <w:numFmt w:val="bullet"/>
      <w:lvlText w:val="•"/>
      <w:lvlJc w:val="left"/>
      <w:pPr>
        <w:ind w:left="3725" w:hanging="168"/>
      </w:pPr>
      <w:rPr>
        <w:rFonts w:hint="default"/>
      </w:rPr>
    </w:lvl>
  </w:abstractNum>
  <w:abstractNum w:abstractNumId="77">
    <w:nsid w:val="74CA3B18"/>
    <w:multiLevelType w:val="hybridMultilevel"/>
    <w:tmpl w:val="7EE8278E"/>
    <w:lvl w:ilvl="0" w:tplc="C056364C">
      <w:start w:val="1"/>
      <w:numFmt w:val="bullet"/>
      <w:lvlText w:val="•"/>
      <w:lvlJc w:val="left"/>
      <w:pPr>
        <w:ind w:left="273" w:hanging="168"/>
      </w:pPr>
      <w:rPr>
        <w:rFonts w:ascii="Times New Roman" w:eastAsia="Times New Roman" w:hAnsi="Times New Roman" w:hint="default"/>
        <w:w w:val="100"/>
        <w:sz w:val="28"/>
        <w:szCs w:val="28"/>
      </w:rPr>
    </w:lvl>
    <w:lvl w:ilvl="1" w:tplc="6C2E9D06">
      <w:start w:val="1"/>
      <w:numFmt w:val="bullet"/>
      <w:lvlText w:val="•"/>
      <w:lvlJc w:val="left"/>
      <w:pPr>
        <w:ind w:left="710" w:hanging="168"/>
      </w:pPr>
      <w:rPr>
        <w:rFonts w:hint="default"/>
      </w:rPr>
    </w:lvl>
    <w:lvl w:ilvl="2" w:tplc="5EBA82AE">
      <w:start w:val="1"/>
      <w:numFmt w:val="bullet"/>
      <w:lvlText w:val="•"/>
      <w:lvlJc w:val="left"/>
      <w:pPr>
        <w:ind w:left="1141" w:hanging="168"/>
      </w:pPr>
      <w:rPr>
        <w:rFonts w:hint="default"/>
      </w:rPr>
    </w:lvl>
    <w:lvl w:ilvl="3" w:tplc="D1B474F0">
      <w:start w:val="1"/>
      <w:numFmt w:val="bullet"/>
      <w:lvlText w:val="•"/>
      <w:lvlJc w:val="left"/>
      <w:pPr>
        <w:ind w:left="1572" w:hanging="168"/>
      </w:pPr>
      <w:rPr>
        <w:rFonts w:hint="default"/>
      </w:rPr>
    </w:lvl>
    <w:lvl w:ilvl="4" w:tplc="9CF04FAA">
      <w:start w:val="1"/>
      <w:numFmt w:val="bullet"/>
      <w:lvlText w:val="•"/>
      <w:lvlJc w:val="left"/>
      <w:pPr>
        <w:ind w:left="2002" w:hanging="168"/>
      </w:pPr>
      <w:rPr>
        <w:rFonts w:hint="default"/>
      </w:rPr>
    </w:lvl>
    <w:lvl w:ilvl="5" w:tplc="A6EC3C06">
      <w:start w:val="1"/>
      <w:numFmt w:val="bullet"/>
      <w:lvlText w:val="•"/>
      <w:lvlJc w:val="left"/>
      <w:pPr>
        <w:ind w:left="2433" w:hanging="168"/>
      </w:pPr>
      <w:rPr>
        <w:rFonts w:hint="default"/>
      </w:rPr>
    </w:lvl>
    <w:lvl w:ilvl="6" w:tplc="4552CACC">
      <w:start w:val="1"/>
      <w:numFmt w:val="bullet"/>
      <w:lvlText w:val="•"/>
      <w:lvlJc w:val="left"/>
      <w:pPr>
        <w:ind w:left="2864" w:hanging="168"/>
      </w:pPr>
      <w:rPr>
        <w:rFonts w:hint="default"/>
      </w:rPr>
    </w:lvl>
    <w:lvl w:ilvl="7" w:tplc="AB3CC696">
      <w:start w:val="1"/>
      <w:numFmt w:val="bullet"/>
      <w:lvlText w:val="•"/>
      <w:lvlJc w:val="left"/>
      <w:pPr>
        <w:ind w:left="3295" w:hanging="168"/>
      </w:pPr>
      <w:rPr>
        <w:rFonts w:hint="default"/>
      </w:rPr>
    </w:lvl>
    <w:lvl w:ilvl="8" w:tplc="FA7880EC">
      <w:start w:val="1"/>
      <w:numFmt w:val="bullet"/>
      <w:lvlText w:val="•"/>
      <w:lvlJc w:val="left"/>
      <w:pPr>
        <w:ind w:left="3725" w:hanging="168"/>
      </w:pPr>
      <w:rPr>
        <w:rFonts w:hint="default"/>
      </w:rPr>
    </w:lvl>
  </w:abstractNum>
  <w:abstractNum w:abstractNumId="78">
    <w:nsid w:val="76574053"/>
    <w:multiLevelType w:val="hybridMultilevel"/>
    <w:tmpl w:val="D0D4F566"/>
    <w:lvl w:ilvl="0" w:tplc="04CC5448">
      <w:start w:val="1"/>
      <w:numFmt w:val="bullet"/>
      <w:lvlText w:val="•"/>
      <w:lvlJc w:val="left"/>
      <w:pPr>
        <w:ind w:left="273" w:hanging="168"/>
      </w:pPr>
      <w:rPr>
        <w:rFonts w:ascii="Times New Roman" w:eastAsia="Times New Roman" w:hAnsi="Times New Roman" w:hint="default"/>
        <w:w w:val="100"/>
        <w:sz w:val="28"/>
        <w:szCs w:val="28"/>
      </w:rPr>
    </w:lvl>
    <w:lvl w:ilvl="1" w:tplc="A0E27B56">
      <w:start w:val="1"/>
      <w:numFmt w:val="bullet"/>
      <w:lvlText w:val="•"/>
      <w:lvlJc w:val="left"/>
      <w:pPr>
        <w:ind w:left="639" w:hanging="168"/>
      </w:pPr>
      <w:rPr>
        <w:rFonts w:hint="default"/>
      </w:rPr>
    </w:lvl>
    <w:lvl w:ilvl="2" w:tplc="3618BFCA">
      <w:start w:val="1"/>
      <w:numFmt w:val="bullet"/>
      <w:lvlText w:val="•"/>
      <w:lvlJc w:val="left"/>
      <w:pPr>
        <w:ind w:left="999" w:hanging="168"/>
      </w:pPr>
      <w:rPr>
        <w:rFonts w:hint="default"/>
      </w:rPr>
    </w:lvl>
    <w:lvl w:ilvl="3" w:tplc="3BA204AA">
      <w:start w:val="1"/>
      <w:numFmt w:val="bullet"/>
      <w:lvlText w:val="•"/>
      <w:lvlJc w:val="left"/>
      <w:pPr>
        <w:ind w:left="1359" w:hanging="168"/>
      </w:pPr>
      <w:rPr>
        <w:rFonts w:hint="default"/>
      </w:rPr>
    </w:lvl>
    <w:lvl w:ilvl="4" w:tplc="71B495BE">
      <w:start w:val="1"/>
      <w:numFmt w:val="bullet"/>
      <w:lvlText w:val="•"/>
      <w:lvlJc w:val="left"/>
      <w:pPr>
        <w:ind w:left="1719" w:hanging="168"/>
      </w:pPr>
      <w:rPr>
        <w:rFonts w:hint="default"/>
      </w:rPr>
    </w:lvl>
    <w:lvl w:ilvl="5" w:tplc="46186EF2">
      <w:start w:val="1"/>
      <w:numFmt w:val="bullet"/>
      <w:lvlText w:val="•"/>
      <w:lvlJc w:val="left"/>
      <w:pPr>
        <w:ind w:left="2079" w:hanging="168"/>
      </w:pPr>
      <w:rPr>
        <w:rFonts w:hint="default"/>
      </w:rPr>
    </w:lvl>
    <w:lvl w:ilvl="6" w:tplc="C2F0F4E2">
      <w:start w:val="1"/>
      <w:numFmt w:val="bullet"/>
      <w:lvlText w:val="•"/>
      <w:lvlJc w:val="left"/>
      <w:pPr>
        <w:ind w:left="2439" w:hanging="168"/>
      </w:pPr>
      <w:rPr>
        <w:rFonts w:hint="default"/>
      </w:rPr>
    </w:lvl>
    <w:lvl w:ilvl="7" w:tplc="07128710">
      <w:start w:val="1"/>
      <w:numFmt w:val="bullet"/>
      <w:lvlText w:val="•"/>
      <w:lvlJc w:val="left"/>
      <w:pPr>
        <w:ind w:left="2799" w:hanging="168"/>
      </w:pPr>
      <w:rPr>
        <w:rFonts w:hint="default"/>
      </w:rPr>
    </w:lvl>
    <w:lvl w:ilvl="8" w:tplc="EA5209D6">
      <w:start w:val="1"/>
      <w:numFmt w:val="bullet"/>
      <w:lvlText w:val="•"/>
      <w:lvlJc w:val="left"/>
      <w:pPr>
        <w:ind w:left="3159" w:hanging="168"/>
      </w:pPr>
      <w:rPr>
        <w:rFonts w:hint="default"/>
      </w:rPr>
    </w:lvl>
  </w:abstractNum>
  <w:abstractNum w:abstractNumId="79">
    <w:nsid w:val="79A031ED"/>
    <w:multiLevelType w:val="hybridMultilevel"/>
    <w:tmpl w:val="FBC2DE24"/>
    <w:lvl w:ilvl="0" w:tplc="C86A1366">
      <w:start w:val="1"/>
      <w:numFmt w:val="bullet"/>
      <w:lvlText w:val="•"/>
      <w:lvlJc w:val="left"/>
      <w:pPr>
        <w:ind w:left="105" w:hanging="168"/>
      </w:pPr>
      <w:rPr>
        <w:rFonts w:ascii="Times New Roman" w:eastAsia="Times New Roman" w:hAnsi="Times New Roman" w:hint="default"/>
        <w:w w:val="100"/>
        <w:sz w:val="28"/>
        <w:szCs w:val="28"/>
      </w:rPr>
    </w:lvl>
    <w:lvl w:ilvl="1" w:tplc="7B026D00">
      <w:start w:val="1"/>
      <w:numFmt w:val="bullet"/>
      <w:lvlText w:val="•"/>
      <w:lvlJc w:val="left"/>
      <w:pPr>
        <w:ind w:left="548" w:hanging="168"/>
      </w:pPr>
      <w:rPr>
        <w:rFonts w:hint="default"/>
      </w:rPr>
    </w:lvl>
    <w:lvl w:ilvl="2" w:tplc="2D1852C6">
      <w:start w:val="1"/>
      <w:numFmt w:val="bullet"/>
      <w:lvlText w:val="•"/>
      <w:lvlJc w:val="left"/>
      <w:pPr>
        <w:ind w:left="997" w:hanging="168"/>
      </w:pPr>
      <w:rPr>
        <w:rFonts w:hint="default"/>
      </w:rPr>
    </w:lvl>
    <w:lvl w:ilvl="3" w:tplc="D7E643B0">
      <w:start w:val="1"/>
      <w:numFmt w:val="bullet"/>
      <w:lvlText w:val="•"/>
      <w:lvlJc w:val="left"/>
      <w:pPr>
        <w:ind w:left="1446" w:hanging="168"/>
      </w:pPr>
      <w:rPr>
        <w:rFonts w:hint="default"/>
      </w:rPr>
    </w:lvl>
    <w:lvl w:ilvl="4" w:tplc="13E495C8">
      <w:start w:val="1"/>
      <w:numFmt w:val="bullet"/>
      <w:lvlText w:val="•"/>
      <w:lvlJc w:val="left"/>
      <w:pPr>
        <w:ind w:left="1894" w:hanging="168"/>
      </w:pPr>
      <w:rPr>
        <w:rFonts w:hint="default"/>
      </w:rPr>
    </w:lvl>
    <w:lvl w:ilvl="5" w:tplc="AEA21778">
      <w:start w:val="1"/>
      <w:numFmt w:val="bullet"/>
      <w:lvlText w:val="•"/>
      <w:lvlJc w:val="left"/>
      <w:pPr>
        <w:ind w:left="2343" w:hanging="168"/>
      </w:pPr>
      <w:rPr>
        <w:rFonts w:hint="default"/>
      </w:rPr>
    </w:lvl>
    <w:lvl w:ilvl="6" w:tplc="A8A8DA9A">
      <w:start w:val="1"/>
      <w:numFmt w:val="bullet"/>
      <w:lvlText w:val="•"/>
      <w:lvlJc w:val="left"/>
      <w:pPr>
        <w:ind w:left="2792" w:hanging="168"/>
      </w:pPr>
      <w:rPr>
        <w:rFonts w:hint="default"/>
      </w:rPr>
    </w:lvl>
    <w:lvl w:ilvl="7" w:tplc="CA245B88">
      <w:start w:val="1"/>
      <w:numFmt w:val="bullet"/>
      <w:lvlText w:val="•"/>
      <w:lvlJc w:val="left"/>
      <w:pPr>
        <w:ind w:left="3241" w:hanging="168"/>
      </w:pPr>
      <w:rPr>
        <w:rFonts w:hint="default"/>
      </w:rPr>
    </w:lvl>
    <w:lvl w:ilvl="8" w:tplc="C85E67C2">
      <w:start w:val="1"/>
      <w:numFmt w:val="bullet"/>
      <w:lvlText w:val="•"/>
      <w:lvlJc w:val="left"/>
      <w:pPr>
        <w:ind w:left="3689" w:hanging="168"/>
      </w:pPr>
      <w:rPr>
        <w:rFonts w:hint="default"/>
      </w:rPr>
    </w:lvl>
  </w:abstractNum>
  <w:abstractNum w:abstractNumId="80">
    <w:nsid w:val="7D0E496B"/>
    <w:multiLevelType w:val="hybridMultilevel"/>
    <w:tmpl w:val="B1582C6C"/>
    <w:lvl w:ilvl="0" w:tplc="9FF2ABCC">
      <w:start w:val="1"/>
      <w:numFmt w:val="bullet"/>
      <w:lvlText w:val="•"/>
      <w:lvlJc w:val="left"/>
      <w:pPr>
        <w:ind w:left="105" w:hanging="168"/>
      </w:pPr>
      <w:rPr>
        <w:rFonts w:ascii="Times New Roman" w:eastAsia="Times New Roman" w:hAnsi="Times New Roman" w:hint="default"/>
        <w:w w:val="100"/>
        <w:sz w:val="28"/>
        <w:szCs w:val="28"/>
      </w:rPr>
    </w:lvl>
    <w:lvl w:ilvl="1" w:tplc="46AA55A0">
      <w:start w:val="1"/>
      <w:numFmt w:val="bullet"/>
      <w:lvlText w:val="•"/>
      <w:lvlJc w:val="left"/>
      <w:pPr>
        <w:ind w:left="548" w:hanging="168"/>
      </w:pPr>
      <w:rPr>
        <w:rFonts w:hint="default"/>
      </w:rPr>
    </w:lvl>
    <w:lvl w:ilvl="2" w:tplc="694293B0">
      <w:start w:val="1"/>
      <w:numFmt w:val="bullet"/>
      <w:lvlText w:val="•"/>
      <w:lvlJc w:val="left"/>
      <w:pPr>
        <w:ind w:left="997" w:hanging="168"/>
      </w:pPr>
      <w:rPr>
        <w:rFonts w:hint="default"/>
      </w:rPr>
    </w:lvl>
    <w:lvl w:ilvl="3" w:tplc="457ACF04">
      <w:start w:val="1"/>
      <w:numFmt w:val="bullet"/>
      <w:lvlText w:val="•"/>
      <w:lvlJc w:val="left"/>
      <w:pPr>
        <w:ind w:left="1446" w:hanging="168"/>
      </w:pPr>
      <w:rPr>
        <w:rFonts w:hint="default"/>
      </w:rPr>
    </w:lvl>
    <w:lvl w:ilvl="4" w:tplc="62BAFA46">
      <w:start w:val="1"/>
      <w:numFmt w:val="bullet"/>
      <w:lvlText w:val="•"/>
      <w:lvlJc w:val="left"/>
      <w:pPr>
        <w:ind w:left="1894" w:hanging="168"/>
      </w:pPr>
      <w:rPr>
        <w:rFonts w:hint="default"/>
      </w:rPr>
    </w:lvl>
    <w:lvl w:ilvl="5" w:tplc="E03A8D9E">
      <w:start w:val="1"/>
      <w:numFmt w:val="bullet"/>
      <w:lvlText w:val="•"/>
      <w:lvlJc w:val="left"/>
      <w:pPr>
        <w:ind w:left="2343" w:hanging="168"/>
      </w:pPr>
      <w:rPr>
        <w:rFonts w:hint="default"/>
      </w:rPr>
    </w:lvl>
    <w:lvl w:ilvl="6" w:tplc="65480B7C">
      <w:start w:val="1"/>
      <w:numFmt w:val="bullet"/>
      <w:lvlText w:val="•"/>
      <w:lvlJc w:val="left"/>
      <w:pPr>
        <w:ind w:left="2792" w:hanging="168"/>
      </w:pPr>
      <w:rPr>
        <w:rFonts w:hint="default"/>
      </w:rPr>
    </w:lvl>
    <w:lvl w:ilvl="7" w:tplc="DA50CD0E">
      <w:start w:val="1"/>
      <w:numFmt w:val="bullet"/>
      <w:lvlText w:val="•"/>
      <w:lvlJc w:val="left"/>
      <w:pPr>
        <w:ind w:left="3241" w:hanging="168"/>
      </w:pPr>
      <w:rPr>
        <w:rFonts w:hint="default"/>
      </w:rPr>
    </w:lvl>
    <w:lvl w:ilvl="8" w:tplc="106AEE8A">
      <w:start w:val="1"/>
      <w:numFmt w:val="bullet"/>
      <w:lvlText w:val="•"/>
      <w:lvlJc w:val="left"/>
      <w:pPr>
        <w:ind w:left="3689" w:hanging="168"/>
      </w:pPr>
      <w:rPr>
        <w:rFonts w:hint="default"/>
      </w:rPr>
    </w:lvl>
  </w:abstractNum>
  <w:abstractNum w:abstractNumId="81">
    <w:nsid w:val="7DBA22A2"/>
    <w:multiLevelType w:val="hybridMultilevel"/>
    <w:tmpl w:val="CEEA9002"/>
    <w:lvl w:ilvl="0" w:tplc="2D603DC2">
      <w:start w:val="1"/>
      <w:numFmt w:val="bullet"/>
      <w:lvlText w:val="•"/>
      <w:lvlJc w:val="left"/>
      <w:pPr>
        <w:ind w:left="273" w:hanging="168"/>
      </w:pPr>
      <w:rPr>
        <w:rFonts w:ascii="Times New Roman" w:eastAsia="Times New Roman" w:hAnsi="Times New Roman" w:hint="default"/>
        <w:w w:val="100"/>
        <w:sz w:val="28"/>
        <w:szCs w:val="28"/>
      </w:rPr>
    </w:lvl>
    <w:lvl w:ilvl="1" w:tplc="8E248C86">
      <w:start w:val="1"/>
      <w:numFmt w:val="bullet"/>
      <w:lvlText w:val="•"/>
      <w:lvlJc w:val="left"/>
      <w:pPr>
        <w:ind w:left="710" w:hanging="168"/>
      </w:pPr>
      <w:rPr>
        <w:rFonts w:hint="default"/>
      </w:rPr>
    </w:lvl>
    <w:lvl w:ilvl="2" w:tplc="659EE038">
      <w:start w:val="1"/>
      <w:numFmt w:val="bullet"/>
      <w:lvlText w:val="•"/>
      <w:lvlJc w:val="left"/>
      <w:pPr>
        <w:ind w:left="1141" w:hanging="168"/>
      </w:pPr>
      <w:rPr>
        <w:rFonts w:hint="default"/>
      </w:rPr>
    </w:lvl>
    <w:lvl w:ilvl="3" w:tplc="4590FE0A">
      <w:start w:val="1"/>
      <w:numFmt w:val="bullet"/>
      <w:lvlText w:val="•"/>
      <w:lvlJc w:val="left"/>
      <w:pPr>
        <w:ind w:left="1572" w:hanging="168"/>
      </w:pPr>
      <w:rPr>
        <w:rFonts w:hint="default"/>
      </w:rPr>
    </w:lvl>
    <w:lvl w:ilvl="4" w:tplc="664E4926">
      <w:start w:val="1"/>
      <w:numFmt w:val="bullet"/>
      <w:lvlText w:val="•"/>
      <w:lvlJc w:val="left"/>
      <w:pPr>
        <w:ind w:left="2002" w:hanging="168"/>
      </w:pPr>
      <w:rPr>
        <w:rFonts w:hint="default"/>
      </w:rPr>
    </w:lvl>
    <w:lvl w:ilvl="5" w:tplc="959E3C7C">
      <w:start w:val="1"/>
      <w:numFmt w:val="bullet"/>
      <w:lvlText w:val="•"/>
      <w:lvlJc w:val="left"/>
      <w:pPr>
        <w:ind w:left="2433" w:hanging="168"/>
      </w:pPr>
      <w:rPr>
        <w:rFonts w:hint="default"/>
      </w:rPr>
    </w:lvl>
    <w:lvl w:ilvl="6" w:tplc="D5CEE6C6">
      <w:start w:val="1"/>
      <w:numFmt w:val="bullet"/>
      <w:lvlText w:val="•"/>
      <w:lvlJc w:val="left"/>
      <w:pPr>
        <w:ind w:left="2864" w:hanging="168"/>
      </w:pPr>
      <w:rPr>
        <w:rFonts w:hint="default"/>
      </w:rPr>
    </w:lvl>
    <w:lvl w:ilvl="7" w:tplc="BA387104">
      <w:start w:val="1"/>
      <w:numFmt w:val="bullet"/>
      <w:lvlText w:val="•"/>
      <w:lvlJc w:val="left"/>
      <w:pPr>
        <w:ind w:left="3295" w:hanging="168"/>
      </w:pPr>
      <w:rPr>
        <w:rFonts w:hint="default"/>
      </w:rPr>
    </w:lvl>
    <w:lvl w:ilvl="8" w:tplc="2ABCBAE4">
      <w:start w:val="1"/>
      <w:numFmt w:val="bullet"/>
      <w:lvlText w:val="•"/>
      <w:lvlJc w:val="left"/>
      <w:pPr>
        <w:ind w:left="3725" w:hanging="168"/>
      </w:pPr>
      <w:rPr>
        <w:rFonts w:hint="default"/>
      </w:rPr>
    </w:lvl>
  </w:abstractNum>
  <w:num w:numId="1">
    <w:abstractNumId w:val="43"/>
  </w:num>
  <w:num w:numId="2">
    <w:abstractNumId w:val="59"/>
  </w:num>
  <w:num w:numId="3">
    <w:abstractNumId w:val="45"/>
  </w:num>
  <w:num w:numId="4">
    <w:abstractNumId w:val="72"/>
  </w:num>
  <w:num w:numId="5">
    <w:abstractNumId w:val="50"/>
  </w:num>
  <w:num w:numId="6">
    <w:abstractNumId w:val="66"/>
  </w:num>
  <w:num w:numId="7">
    <w:abstractNumId w:val="61"/>
  </w:num>
  <w:num w:numId="8">
    <w:abstractNumId w:val="36"/>
  </w:num>
  <w:num w:numId="9">
    <w:abstractNumId w:val="54"/>
  </w:num>
  <w:num w:numId="10">
    <w:abstractNumId w:val="80"/>
  </w:num>
  <w:num w:numId="11">
    <w:abstractNumId w:val="65"/>
  </w:num>
  <w:num w:numId="12">
    <w:abstractNumId w:val="38"/>
  </w:num>
  <w:num w:numId="13">
    <w:abstractNumId w:val="27"/>
  </w:num>
  <w:num w:numId="14">
    <w:abstractNumId w:val="49"/>
  </w:num>
  <w:num w:numId="15">
    <w:abstractNumId w:val="34"/>
  </w:num>
  <w:num w:numId="16">
    <w:abstractNumId w:val="79"/>
  </w:num>
  <w:num w:numId="17">
    <w:abstractNumId w:val="76"/>
  </w:num>
  <w:num w:numId="18">
    <w:abstractNumId w:val="75"/>
  </w:num>
  <w:num w:numId="19">
    <w:abstractNumId w:val="28"/>
  </w:num>
  <w:num w:numId="20">
    <w:abstractNumId w:val="40"/>
  </w:num>
  <w:num w:numId="21">
    <w:abstractNumId w:val="37"/>
  </w:num>
  <w:num w:numId="22">
    <w:abstractNumId w:val="78"/>
  </w:num>
  <w:num w:numId="23">
    <w:abstractNumId w:val="68"/>
  </w:num>
  <w:num w:numId="24">
    <w:abstractNumId w:val="63"/>
  </w:num>
  <w:num w:numId="25">
    <w:abstractNumId w:val="77"/>
  </w:num>
  <w:num w:numId="26">
    <w:abstractNumId w:val="41"/>
  </w:num>
  <w:num w:numId="27">
    <w:abstractNumId w:val="60"/>
  </w:num>
  <w:num w:numId="28">
    <w:abstractNumId w:val="55"/>
  </w:num>
  <w:num w:numId="29">
    <w:abstractNumId w:val="30"/>
  </w:num>
  <w:num w:numId="30">
    <w:abstractNumId w:val="25"/>
  </w:num>
  <w:num w:numId="31">
    <w:abstractNumId w:val="22"/>
  </w:num>
  <w:num w:numId="32">
    <w:abstractNumId w:val="81"/>
  </w:num>
  <w:num w:numId="33">
    <w:abstractNumId w:val="39"/>
  </w:num>
  <w:num w:numId="34">
    <w:abstractNumId w:val="57"/>
  </w:num>
  <w:num w:numId="35">
    <w:abstractNumId w:val="46"/>
  </w:num>
  <w:num w:numId="36">
    <w:abstractNumId w:val="58"/>
  </w:num>
  <w:num w:numId="37">
    <w:abstractNumId w:val="53"/>
  </w:num>
  <w:num w:numId="38">
    <w:abstractNumId w:val="73"/>
  </w:num>
  <w:num w:numId="39">
    <w:abstractNumId w:val="44"/>
  </w:num>
  <w:num w:numId="40">
    <w:abstractNumId w:val="47"/>
  </w:num>
  <w:num w:numId="41">
    <w:abstractNumId w:val="42"/>
  </w:num>
  <w:num w:numId="42">
    <w:abstractNumId w:val="48"/>
  </w:num>
  <w:num w:numId="43">
    <w:abstractNumId w:val="31"/>
  </w:num>
  <w:num w:numId="44">
    <w:abstractNumId w:val="69"/>
  </w:num>
  <w:num w:numId="45">
    <w:abstractNumId w:val="21"/>
  </w:num>
  <w:num w:numId="46">
    <w:abstractNumId w:val="24"/>
  </w:num>
  <w:num w:numId="47">
    <w:abstractNumId w:val="29"/>
  </w:num>
  <w:num w:numId="48">
    <w:abstractNumId w:val="23"/>
  </w:num>
  <w:num w:numId="49">
    <w:abstractNumId w:val="52"/>
  </w:num>
  <w:num w:numId="50">
    <w:abstractNumId w:val="35"/>
  </w:num>
  <w:num w:numId="51">
    <w:abstractNumId w:val="51"/>
  </w:num>
  <w:num w:numId="52">
    <w:abstractNumId w:val="71"/>
  </w:num>
  <w:num w:numId="53">
    <w:abstractNumId w:val="74"/>
  </w:num>
  <w:num w:numId="54">
    <w:abstractNumId w:val="20"/>
  </w:num>
  <w:num w:numId="55">
    <w:abstractNumId w:val="62"/>
  </w:num>
  <w:num w:numId="56">
    <w:abstractNumId w:val="32"/>
  </w:num>
  <w:num w:numId="57">
    <w:abstractNumId w:val="33"/>
  </w:num>
  <w:num w:numId="58">
    <w:abstractNumId w:val="70"/>
  </w:num>
  <w:num w:numId="59">
    <w:abstractNumId w:val="26"/>
  </w:num>
  <w:num w:numId="60">
    <w:abstractNumId w:val="1"/>
  </w:num>
  <w:num w:numId="61">
    <w:abstractNumId w:val="17"/>
  </w:num>
  <w:num w:numId="62">
    <w:abstractNumId w:val="2"/>
  </w:num>
  <w:num w:numId="63">
    <w:abstractNumId w:val="4"/>
  </w:num>
  <w:num w:numId="64">
    <w:abstractNumId w:val="6"/>
  </w:num>
  <w:num w:numId="65">
    <w:abstractNumId w:val="7"/>
  </w:num>
  <w:num w:numId="66">
    <w:abstractNumId w:val="8"/>
  </w:num>
  <w:num w:numId="67">
    <w:abstractNumId w:val="9"/>
  </w:num>
  <w:num w:numId="68">
    <w:abstractNumId w:val="10"/>
  </w:num>
  <w:num w:numId="69">
    <w:abstractNumId w:val="12"/>
  </w:num>
  <w:num w:numId="70">
    <w:abstractNumId w:val="13"/>
  </w:num>
  <w:num w:numId="71">
    <w:abstractNumId w:val="14"/>
  </w:num>
  <w:num w:numId="72">
    <w:abstractNumId w:val="15"/>
  </w:num>
  <w:num w:numId="73">
    <w:abstractNumId w:val="67"/>
  </w:num>
  <w:num w:numId="74">
    <w:abstractNumId w:val="56"/>
  </w:num>
  <w:num w:numId="75">
    <w:abstractNumId w:val="64"/>
  </w:num>
  <w:num w:numId="76">
    <w:abstractNumId w:val="1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19"/>
    <o:shapelayout v:ext="edit">
      <o:idmap v:ext="edit" data="1"/>
    </o:shapelayout>
  </w:hdrShapeDefaults>
  <w:footnotePr>
    <w:footnote w:id="-1"/>
    <w:footnote w:id="0"/>
  </w:footnotePr>
  <w:endnotePr>
    <w:endnote w:id="-1"/>
    <w:endnote w:id="0"/>
  </w:endnotePr>
  <w:compat>
    <w:ulTrailSpace/>
  </w:compat>
  <w:rsids>
    <w:rsidRoot w:val="000E6BC8"/>
    <w:rsid w:val="00012432"/>
    <w:rsid w:val="00015B49"/>
    <w:rsid w:val="000228ED"/>
    <w:rsid w:val="000400A2"/>
    <w:rsid w:val="000711CC"/>
    <w:rsid w:val="00085A94"/>
    <w:rsid w:val="000B0551"/>
    <w:rsid w:val="000B13FB"/>
    <w:rsid w:val="000B30F3"/>
    <w:rsid w:val="000C785B"/>
    <w:rsid w:val="000E6BC8"/>
    <w:rsid w:val="0010002A"/>
    <w:rsid w:val="001322FA"/>
    <w:rsid w:val="00173034"/>
    <w:rsid w:val="0017399D"/>
    <w:rsid w:val="001E0D3F"/>
    <w:rsid w:val="001E5C96"/>
    <w:rsid w:val="00203C12"/>
    <w:rsid w:val="00212346"/>
    <w:rsid w:val="002123BB"/>
    <w:rsid w:val="00214829"/>
    <w:rsid w:val="00233666"/>
    <w:rsid w:val="00255B9F"/>
    <w:rsid w:val="00264B40"/>
    <w:rsid w:val="002B4F08"/>
    <w:rsid w:val="00302FC9"/>
    <w:rsid w:val="0032792C"/>
    <w:rsid w:val="00373ACA"/>
    <w:rsid w:val="003E739E"/>
    <w:rsid w:val="00423D13"/>
    <w:rsid w:val="00433D16"/>
    <w:rsid w:val="00440439"/>
    <w:rsid w:val="004407E5"/>
    <w:rsid w:val="00440F5E"/>
    <w:rsid w:val="00444C8A"/>
    <w:rsid w:val="00452645"/>
    <w:rsid w:val="004A0FE6"/>
    <w:rsid w:val="004D6C32"/>
    <w:rsid w:val="00514B02"/>
    <w:rsid w:val="00527FC4"/>
    <w:rsid w:val="0053085B"/>
    <w:rsid w:val="005413AE"/>
    <w:rsid w:val="00545684"/>
    <w:rsid w:val="00571C2D"/>
    <w:rsid w:val="005C25A6"/>
    <w:rsid w:val="005D3877"/>
    <w:rsid w:val="005E63F5"/>
    <w:rsid w:val="005F08F0"/>
    <w:rsid w:val="00616DDD"/>
    <w:rsid w:val="00621FC1"/>
    <w:rsid w:val="00676883"/>
    <w:rsid w:val="00697611"/>
    <w:rsid w:val="006B052F"/>
    <w:rsid w:val="00702C0A"/>
    <w:rsid w:val="0071744E"/>
    <w:rsid w:val="007650D3"/>
    <w:rsid w:val="007836CF"/>
    <w:rsid w:val="007D3654"/>
    <w:rsid w:val="008A72F8"/>
    <w:rsid w:val="008D4535"/>
    <w:rsid w:val="008E0A84"/>
    <w:rsid w:val="009203AE"/>
    <w:rsid w:val="009359B7"/>
    <w:rsid w:val="0094263E"/>
    <w:rsid w:val="009641B3"/>
    <w:rsid w:val="009B05BD"/>
    <w:rsid w:val="009B3621"/>
    <w:rsid w:val="009C01F9"/>
    <w:rsid w:val="009C157B"/>
    <w:rsid w:val="009E17CC"/>
    <w:rsid w:val="009E599C"/>
    <w:rsid w:val="009E71AD"/>
    <w:rsid w:val="009F283F"/>
    <w:rsid w:val="00A01E24"/>
    <w:rsid w:val="00A06B71"/>
    <w:rsid w:val="00A21F30"/>
    <w:rsid w:val="00A3797D"/>
    <w:rsid w:val="00A4127A"/>
    <w:rsid w:val="00A43B57"/>
    <w:rsid w:val="00A471E1"/>
    <w:rsid w:val="00A7584C"/>
    <w:rsid w:val="00A82057"/>
    <w:rsid w:val="00AF1C32"/>
    <w:rsid w:val="00B40C40"/>
    <w:rsid w:val="00B5438B"/>
    <w:rsid w:val="00BB05EE"/>
    <w:rsid w:val="00BD747D"/>
    <w:rsid w:val="00BE3059"/>
    <w:rsid w:val="00BE6F6F"/>
    <w:rsid w:val="00C27C64"/>
    <w:rsid w:val="00C60A34"/>
    <w:rsid w:val="00C723CD"/>
    <w:rsid w:val="00CC095E"/>
    <w:rsid w:val="00CD6D24"/>
    <w:rsid w:val="00CE229E"/>
    <w:rsid w:val="00D07D45"/>
    <w:rsid w:val="00D16387"/>
    <w:rsid w:val="00D335B3"/>
    <w:rsid w:val="00D567D6"/>
    <w:rsid w:val="00D6236B"/>
    <w:rsid w:val="00DB1A65"/>
    <w:rsid w:val="00DC6C68"/>
    <w:rsid w:val="00DE737A"/>
    <w:rsid w:val="00DF7C63"/>
    <w:rsid w:val="00E0229C"/>
    <w:rsid w:val="00E05C06"/>
    <w:rsid w:val="00E13E08"/>
    <w:rsid w:val="00E35A6D"/>
    <w:rsid w:val="00E41745"/>
    <w:rsid w:val="00E4501D"/>
    <w:rsid w:val="00E575E6"/>
    <w:rsid w:val="00E76902"/>
    <w:rsid w:val="00E87BED"/>
    <w:rsid w:val="00EA33DB"/>
    <w:rsid w:val="00EC1161"/>
    <w:rsid w:val="00ED7199"/>
    <w:rsid w:val="00EE61D8"/>
    <w:rsid w:val="00EF3EF8"/>
    <w:rsid w:val="00EF69D0"/>
    <w:rsid w:val="00F94C10"/>
    <w:rsid w:val="00FC1F15"/>
    <w:rsid w:val="00FD30B1"/>
    <w:rsid w:val="00FD658E"/>
    <w:rsid w:val="00FE50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rules v:ext="edit">
        <o:r id="V:Rule36" type="connector" idref="#Соединительная линия уступом 3082"/>
        <o:r id="V:Rule37" type="connector" idref="#Соединительная линия уступом 3084"/>
        <o:r id="V:Rule38" type="connector" idref="#Соединительная линия уступом 4142"/>
        <o:r id="V:Rule39" type="connector" idref="#Соединительная линия уступом 3079"/>
        <o:r id="V:Rule40" type="connector" idref="#Соединительная линия уступом 4149"/>
        <o:r id="V:Rule41" type="connector" idref="#Соединительная линия уступом 4157"/>
        <o:r id="V:Rule42" type="connector" idref="#Соединительная линия уступом 4146"/>
        <o:r id="V:Rule43" type="connector" idref="#Соединительная линия уступом 4143"/>
        <o:r id="V:Rule44" type="connector" idref="#Соединительная линия уступом 4164"/>
        <o:r id="V:Rule45" type="connector" idref="#Соединительная линия уступом 3083"/>
        <o:r id="V:Rule46" type="connector" idref="#Соединительная линия уступом 4154"/>
        <o:r id="V:Rule47" type="connector" idref="#Соединительная линия уступом 4150"/>
        <o:r id="V:Rule48" type="connector" idref="#Соединительная линия уступом 4160"/>
        <o:r id="V:Rule49" type="connector" idref="#Соединительная линия уступом 4139"/>
        <o:r id="V:Rule50" type="connector" idref="#Соединительная линия уступом 4147"/>
        <o:r id="V:Rule51" type="connector" idref="#Соединительная линия уступом 4163"/>
        <o:r id="V:Rule52" type="connector" idref="#Соединительная линия уступом 4161"/>
        <o:r id="V:Rule53" type="connector" idref="#Соединительная линия уступом 4144"/>
        <o:r id="V:Rule54" type="connector" idref="#Соединительная линия уступом 3089"/>
        <o:r id="V:Rule55" type="connector" idref="#Соединительная линия уступом 4156"/>
        <o:r id="V:Rule56" type="connector" idref="#Соединительная линия уступом 4140"/>
        <o:r id="V:Rule57" type="connector" idref="#Соединительная линия уступом 3085"/>
        <o:r id="V:Rule58" type="connector" idref="#Соединительная линия уступом 4155"/>
        <o:r id="V:Rule59" type="connector" idref="#Соединительная линия уступом 3087"/>
        <o:r id="V:Rule60" type="connector" idref="#Соединительная линия уступом 4141"/>
        <o:r id="V:Rule61" type="connector" idref="#Соединительная линия уступом 4153"/>
        <o:r id="V:Rule62" type="connector" idref="#Соединительная линия уступом 3080"/>
        <o:r id="V:Rule63" type="connector" idref="#Соединительная линия уступом 4145"/>
        <o:r id="V:Rule64" type="connector" idref="#Соединительная линия уступом 3081"/>
        <o:r id="V:Rule65" type="connector" idref="#Соединительная линия уступом 3090"/>
        <o:r id="V:Rule66" type="connector" idref="#Соединительная линия уступом 4151"/>
        <o:r id="V:Rule67" type="connector" idref="#Соединительная линия уступом 3088"/>
        <o:r id="V:Rule68" type="connector" idref="#Соединительная линия уступом 4159"/>
        <o:r id="V:Rule69" type="connector" idref="#Соединительная линия уступом 3086"/>
        <o:r id="V:Rule70" type="connector" idref="#Соединительная линия уступом 3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B30F3"/>
  </w:style>
  <w:style w:type="paragraph" w:styleId="1">
    <w:name w:val="heading 1"/>
    <w:basedOn w:val="a"/>
    <w:uiPriority w:val="1"/>
    <w:qFormat/>
    <w:rsid w:val="000B30F3"/>
    <w:pPr>
      <w:ind w:left="412"/>
      <w:outlineLvl w:val="0"/>
    </w:pPr>
    <w:rPr>
      <w:rFonts w:ascii="Times New Roman" w:eastAsia="Times New Roman" w:hAnsi="Times New Roman"/>
      <w:b/>
      <w:bCs/>
      <w:sz w:val="36"/>
      <w:szCs w:val="36"/>
    </w:rPr>
  </w:style>
  <w:style w:type="paragraph" w:styleId="2">
    <w:name w:val="heading 2"/>
    <w:basedOn w:val="a"/>
    <w:uiPriority w:val="1"/>
    <w:qFormat/>
    <w:rsid w:val="000B30F3"/>
    <w:pPr>
      <w:ind w:left="112"/>
      <w:outlineLvl w:val="1"/>
    </w:pPr>
    <w:rPr>
      <w:rFonts w:ascii="Times New Roman" w:eastAsia="Times New Roman" w:hAnsi="Times New Roman"/>
      <w:b/>
      <w:bCs/>
      <w:sz w:val="28"/>
      <w:szCs w:val="28"/>
    </w:rPr>
  </w:style>
  <w:style w:type="paragraph" w:styleId="3">
    <w:name w:val="heading 3"/>
    <w:basedOn w:val="a"/>
    <w:next w:val="a"/>
    <w:link w:val="30"/>
    <w:uiPriority w:val="9"/>
    <w:unhideWhenUsed/>
    <w:qFormat/>
    <w:rsid w:val="00F94C1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440F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B30F3"/>
    <w:tblPr>
      <w:tblInd w:w="0" w:type="dxa"/>
      <w:tblCellMar>
        <w:top w:w="0" w:type="dxa"/>
        <w:left w:w="0" w:type="dxa"/>
        <w:bottom w:w="0" w:type="dxa"/>
        <w:right w:w="0" w:type="dxa"/>
      </w:tblCellMar>
    </w:tblPr>
  </w:style>
  <w:style w:type="paragraph" w:styleId="10">
    <w:name w:val="toc 1"/>
    <w:basedOn w:val="a"/>
    <w:uiPriority w:val="39"/>
    <w:qFormat/>
    <w:rsid w:val="000B30F3"/>
    <w:pPr>
      <w:spacing w:before="100"/>
      <w:ind w:left="102"/>
    </w:pPr>
    <w:rPr>
      <w:rFonts w:ascii="Times New Roman" w:eastAsia="Times New Roman" w:hAnsi="Times New Roman"/>
      <w:sz w:val="28"/>
      <w:szCs w:val="28"/>
    </w:rPr>
  </w:style>
  <w:style w:type="paragraph" w:styleId="a3">
    <w:name w:val="Body Text"/>
    <w:basedOn w:val="a"/>
    <w:uiPriority w:val="1"/>
    <w:qFormat/>
    <w:rsid w:val="000B30F3"/>
    <w:pPr>
      <w:ind w:left="102" w:hanging="360"/>
    </w:pPr>
    <w:rPr>
      <w:rFonts w:ascii="Times New Roman" w:eastAsia="Times New Roman" w:hAnsi="Times New Roman"/>
      <w:sz w:val="28"/>
      <w:szCs w:val="28"/>
    </w:rPr>
  </w:style>
  <w:style w:type="paragraph" w:styleId="a4">
    <w:name w:val="List Paragraph"/>
    <w:basedOn w:val="a"/>
    <w:uiPriority w:val="34"/>
    <w:qFormat/>
    <w:rsid w:val="000B30F3"/>
  </w:style>
  <w:style w:type="paragraph" w:customStyle="1" w:styleId="TableParagraph">
    <w:name w:val="Table Paragraph"/>
    <w:basedOn w:val="a"/>
    <w:uiPriority w:val="1"/>
    <w:qFormat/>
    <w:rsid w:val="000B30F3"/>
  </w:style>
  <w:style w:type="character" w:styleId="a5">
    <w:name w:val="Hyperlink"/>
    <w:basedOn w:val="a0"/>
    <w:uiPriority w:val="99"/>
    <w:unhideWhenUsed/>
    <w:rsid w:val="00DF7C63"/>
    <w:rPr>
      <w:color w:val="0000FF" w:themeColor="hyperlink"/>
      <w:u w:val="single"/>
    </w:rPr>
  </w:style>
  <w:style w:type="character" w:customStyle="1" w:styleId="apple-converted-space">
    <w:name w:val="apple-converted-space"/>
    <w:basedOn w:val="a0"/>
    <w:rsid w:val="0053085B"/>
  </w:style>
  <w:style w:type="paragraph" w:customStyle="1" w:styleId="a6">
    <w:name w:val="А_основной"/>
    <w:basedOn w:val="a"/>
    <w:link w:val="a7"/>
    <w:qFormat/>
    <w:rsid w:val="0094263E"/>
    <w:pPr>
      <w:autoSpaceDE w:val="0"/>
      <w:autoSpaceDN w:val="0"/>
      <w:adjustRightInd w:val="0"/>
      <w:spacing w:line="360" w:lineRule="auto"/>
      <w:ind w:firstLine="454"/>
      <w:jc w:val="both"/>
    </w:pPr>
    <w:rPr>
      <w:rFonts w:ascii="Times New Roman" w:eastAsia="Times New Roman" w:hAnsi="Times New Roman" w:cs="Arial"/>
      <w:sz w:val="28"/>
      <w:szCs w:val="20"/>
      <w:lang w:val="ru-RU" w:eastAsia="ru-RU"/>
    </w:rPr>
  </w:style>
  <w:style w:type="character" w:customStyle="1" w:styleId="a7">
    <w:name w:val="А_основной Знак"/>
    <w:link w:val="a6"/>
    <w:rsid w:val="0094263E"/>
    <w:rPr>
      <w:rFonts w:ascii="Times New Roman" w:eastAsia="Times New Roman" w:hAnsi="Times New Roman" w:cs="Arial"/>
      <w:sz w:val="28"/>
      <w:szCs w:val="20"/>
      <w:lang w:val="ru-RU" w:eastAsia="ru-RU"/>
    </w:rPr>
  </w:style>
  <w:style w:type="paragraph" w:customStyle="1" w:styleId="a8">
    <w:name w:val="Содержимое таблицы"/>
    <w:basedOn w:val="a"/>
    <w:rsid w:val="00015B49"/>
    <w:pPr>
      <w:suppressLineNumbers/>
      <w:suppressAutoHyphens/>
    </w:pPr>
    <w:rPr>
      <w:rFonts w:ascii="Times New Roman" w:eastAsia="Andale Sans UI" w:hAnsi="Times New Roman" w:cs="Times New Roman"/>
      <w:kern w:val="1"/>
      <w:sz w:val="24"/>
      <w:szCs w:val="24"/>
    </w:rPr>
  </w:style>
  <w:style w:type="character" w:styleId="a9">
    <w:name w:val="Emphasis"/>
    <w:basedOn w:val="a0"/>
    <w:uiPriority w:val="20"/>
    <w:qFormat/>
    <w:rsid w:val="00DB1A65"/>
    <w:rPr>
      <w:i/>
      <w:iCs/>
    </w:rPr>
  </w:style>
  <w:style w:type="character" w:customStyle="1" w:styleId="30">
    <w:name w:val="Заголовок 3 Знак"/>
    <w:basedOn w:val="a0"/>
    <w:link w:val="3"/>
    <w:uiPriority w:val="9"/>
    <w:rsid w:val="00F94C10"/>
    <w:rPr>
      <w:rFonts w:asciiTheme="majorHAnsi" w:eastAsiaTheme="majorEastAsia" w:hAnsiTheme="majorHAnsi" w:cstheme="majorBidi"/>
      <w:color w:val="243F60" w:themeColor="accent1" w:themeShade="7F"/>
      <w:sz w:val="24"/>
      <w:szCs w:val="24"/>
    </w:rPr>
  </w:style>
  <w:style w:type="paragraph" w:styleId="aa">
    <w:name w:val="TOC Heading"/>
    <w:basedOn w:val="1"/>
    <w:next w:val="a"/>
    <w:uiPriority w:val="39"/>
    <w:unhideWhenUsed/>
    <w:qFormat/>
    <w:rsid w:val="00DC6C6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20">
    <w:name w:val="toc 2"/>
    <w:basedOn w:val="a"/>
    <w:next w:val="a"/>
    <w:autoRedefine/>
    <w:uiPriority w:val="39"/>
    <w:unhideWhenUsed/>
    <w:rsid w:val="00DC6C68"/>
    <w:pPr>
      <w:spacing w:after="100"/>
      <w:ind w:left="220"/>
    </w:pPr>
  </w:style>
  <w:style w:type="paragraph" w:styleId="31">
    <w:name w:val="toc 3"/>
    <w:basedOn w:val="a"/>
    <w:next w:val="a"/>
    <w:autoRedefine/>
    <w:uiPriority w:val="39"/>
    <w:unhideWhenUsed/>
    <w:rsid w:val="00DC6C68"/>
    <w:pPr>
      <w:spacing w:after="100"/>
      <w:ind w:left="440"/>
    </w:pPr>
  </w:style>
  <w:style w:type="paragraph" w:styleId="ab">
    <w:name w:val="Normal (Web)"/>
    <w:basedOn w:val="a"/>
    <w:uiPriority w:val="99"/>
    <w:unhideWhenUsed/>
    <w:rsid w:val="0001243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c">
    <w:name w:val="Знак"/>
    <w:basedOn w:val="a"/>
    <w:rsid w:val="00012432"/>
    <w:pPr>
      <w:widowControl/>
      <w:spacing w:after="160" w:line="240" w:lineRule="exact"/>
    </w:pPr>
    <w:rPr>
      <w:rFonts w:ascii="Verdana" w:eastAsia="Times New Roman" w:hAnsi="Verdana" w:cs="Times New Roman"/>
      <w:sz w:val="20"/>
      <w:szCs w:val="20"/>
    </w:rPr>
  </w:style>
  <w:style w:type="paragraph" w:customStyle="1" w:styleId="c0">
    <w:name w:val="c0"/>
    <w:basedOn w:val="a"/>
    <w:rsid w:val="00D335B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440F5E"/>
    <w:rPr>
      <w:rFonts w:asciiTheme="majorHAnsi" w:eastAsiaTheme="majorEastAsia" w:hAnsiTheme="majorHAnsi" w:cstheme="majorBidi"/>
      <w:i/>
      <w:iCs/>
      <w:color w:val="365F91" w:themeColor="accent1" w:themeShade="BF"/>
    </w:rPr>
  </w:style>
  <w:style w:type="paragraph" w:customStyle="1" w:styleId="ajus">
    <w:name w:val="ajus"/>
    <w:basedOn w:val="a"/>
    <w:rsid w:val="00433D16"/>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
    <w:name w:val="c5"/>
    <w:basedOn w:val="a"/>
    <w:rsid w:val="0071744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Zag11">
    <w:name w:val="Zag_11"/>
    <w:rsid w:val="00E87BED"/>
  </w:style>
  <w:style w:type="paragraph" w:customStyle="1" w:styleId="Default">
    <w:name w:val="Default"/>
    <w:basedOn w:val="a"/>
    <w:rsid w:val="00E87BED"/>
    <w:pPr>
      <w:suppressAutoHyphens/>
      <w:autoSpaceDE w:val="0"/>
    </w:pPr>
    <w:rPr>
      <w:rFonts w:ascii="Arial" w:eastAsia="Arial" w:hAnsi="Arial" w:cs="Arial"/>
      <w:color w:val="000000"/>
      <w:kern w:val="1"/>
      <w:sz w:val="24"/>
      <w:szCs w:val="24"/>
      <w:lang w:val="de-DE" w:eastAsia="fa-IR" w:bidi="fa-IR"/>
    </w:rPr>
  </w:style>
  <w:style w:type="paragraph" w:customStyle="1" w:styleId="-1">
    <w:name w:val="-1"/>
    <w:basedOn w:val="a"/>
    <w:rsid w:val="00E87BED"/>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d">
    <w:name w:val="FollowedHyperlink"/>
    <w:basedOn w:val="a0"/>
    <w:uiPriority w:val="99"/>
    <w:semiHidden/>
    <w:unhideWhenUsed/>
    <w:rsid w:val="009203AE"/>
    <w:rPr>
      <w:color w:val="800080" w:themeColor="followedHyperlink"/>
      <w:u w:val="single"/>
    </w:rPr>
  </w:style>
  <w:style w:type="character" w:styleId="ae">
    <w:name w:val="Strong"/>
    <w:basedOn w:val="a0"/>
    <w:uiPriority w:val="22"/>
    <w:qFormat/>
    <w:rsid w:val="00BB05EE"/>
    <w:rPr>
      <w:b/>
      <w:bCs/>
    </w:rPr>
  </w:style>
  <w:style w:type="paragraph" w:styleId="af">
    <w:name w:val="Balloon Text"/>
    <w:basedOn w:val="a"/>
    <w:link w:val="af0"/>
    <w:uiPriority w:val="99"/>
    <w:semiHidden/>
    <w:unhideWhenUsed/>
    <w:rsid w:val="00E13E08"/>
    <w:rPr>
      <w:rFonts w:ascii="Segoe UI" w:hAnsi="Segoe UI" w:cs="Segoe UI"/>
      <w:sz w:val="18"/>
      <w:szCs w:val="18"/>
    </w:rPr>
  </w:style>
  <w:style w:type="character" w:customStyle="1" w:styleId="af0">
    <w:name w:val="Текст выноски Знак"/>
    <w:basedOn w:val="a0"/>
    <w:link w:val="af"/>
    <w:uiPriority w:val="99"/>
    <w:semiHidden/>
    <w:rsid w:val="00E13E0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068759">
      <w:bodyDiv w:val="1"/>
      <w:marLeft w:val="0"/>
      <w:marRight w:val="0"/>
      <w:marTop w:val="0"/>
      <w:marBottom w:val="0"/>
      <w:divBdr>
        <w:top w:val="none" w:sz="0" w:space="0" w:color="auto"/>
        <w:left w:val="none" w:sz="0" w:space="0" w:color="auto"/>
        <w:bottom w:val="none" w:sz="0" w:space="0" w:color="auto"/>
        <w:right w:val="none" w:sz="0" w:space="0" w:color="auto"/>
      </w:divBdr>
    </w:div>
    <w:div w:id="317535462">
      <w:bodyDiv w:val="1"/>
      <w:marLeft w:val="0"/>
      <w:marRight w:val="0"/>
      <w:marTop w:val="0"/>
      <w:marBottom w:val="0"/>
      <w:divBdr>
        <w:top w:val="none" w:sz="0" w:space="0" w:color="auto"/>
        <w:left w:val="none" w:sz="0" w:space="0" w:color="auto"/>
        <w:bottom w:val="none" w:sz="0" w:space="0" w:color="auto"/>
        <w:right w:val="none" w:sz="0" w:space="0" w:color="auto"/>
      </w:divBdr>
    </w:div>
    <w:div w:id="353382144">
      <w:bodyDiv w:val="1"/>
      <w:marLeft w:val="0"/>
      <w:marRight w:val="0"/>
      <w:marTop w:val="0"/>
      <w:marBottom w:val="0"/>
      <w:divBdr>
        <w:top w:val="none" w:sz="0" w:space="0" w:color="auto"/>
        <w:left w:val="none" w:sz="0" w:space="0" w:color="auto"/>
        <w:bottom w:val="none" w:sz="0" w:space="0" w:color="auto"/>
        <w:right w:val="none" w:sz="0" w:space="0" w:color="auto"/>
      </w:divBdr>
    </w:div>
    <w:div w:id="489561258">
      <w:bodyDiv w:val="1"/>
      <w:marLeft w:val="0"/>
      <w:marRight w:val="0"/>
      <w:marTop w:val="0"/>
      <w:marBottom w:val="0"/>
      <w:divBdr>
        <w:top w:val="none" w:sz="0" w:space="0" w:color="auto"/>
        <w:left w:val="none" w:sz="0" w:space="0" w:color="auto"/>
        <w:bottom w:val="none" w:sz="0" w:space="0" w:color="auto"/>
        <w:right w:val="none" w:sz="0" w:space="0" w:color="auto"/>
      </w:divBdr>
    </w:div>
    <w:div w:id="593514791">
      <w:bodyDiv w:val="1"/>
      <w:marLeft w:val="0"/>
      <w:marRight w:val="0"/>
      <w:marTop w:val="0"/>
      <w:marBottom w:val="0"/>
      <w:divBdr>
        <w:top w:val="none" w:sz="0" w:space="0" w:color="auto"/>
        <w:left w:val="none" w:sz="0" w:space="0" w:color="auto"/>
        <w:bottom w:val="none" w:sz="0" w:space="0" w:color="auto"/>
        <w:right w:val="none" w:sz="0" w:space="0" w:color="auto"/>
      </w:divBdr>
    </w:div>
    <w:div w:id="804737243">
      <w:bodyDiv w:val="1"/>
      <w:marLeft w:val="0"/>
      <w:marRight w:val="0"/>
      <w:marTop w:val="0"/>
      <w:marBottom w:val="0"/>
      <w:divBdr>
        <w:top w:val="none" w:sz="0" w:space="0" w:color="auto"/>
        <w:left w:val="none" w:sz="0" w:space="0" w:color="auto"/>
        <w:bottom w:val="none" w:sz="0" w:space="0" w:color="auto"/>
        <w:right w:val="none" w:sz="0" w:space="0" w:color="auto"/>
      </w:divBdr>
    </w:div>
    <w:div w:id="891037460">
      <w:bodyDiv w:val="1"/>
      <w:marLeft w:val="0"/>
      <w:marRight w:val="0"/>
      <w:marTop w:val="0"/>
      <w:marBottom w:val="0"/>
      <w:divBdr>
        <w:top w:val="none" w:sz="0" w:space="0" w:color="auto"/>
        <w:left w:val="none" w:sz="0" w:space="0" w:color="auto"/>
        <w:bottom w:val="none" w:sz="0" w:space="0" w:color="auto"/>
        <w:right w:val="none" w:sz="0" w:space="0" w:color="auto"/>
      </w:divBdr>
    </w:div>
    <w:div w:id="1235310378">
      <w:bodyDiv w:val="1"/>
      <w:marLeft w:val="0"/>
      <w:marRight w:val="0"/>
      <w:marTop w:val="0"/>
      <w:marBottom w:val="0"/>
      <w:divBdr>
        <w:top w:val="none" w:sz="0" w:space="0" w:color="auto"/>
        <w:left w:val="none" w:sz="0" w:space="0" w:color="auto"/>
        <w:bottom w:val="none" w:sz="0" w:space="0" w:color="auto"/>
        <w:right w:val="none" w:sz="0" w:space="0" w:color="auto"/>
      </w:divBdr>
      <w:divsChild>
        <w:div w:id="1603612147">
          <w:marLeft w:val="0"/>
          <w:marRight w:val="0"/>
          <w:marTop w:val="0"/>
          <w:marBottom w:val="240"/>
          <w:divBdr>
            <w:top w:val="none" w:sz="0" w:space="0" w:color="auto"/>
            <w:left w:val="none" w:sz="0" w:space="0" w:color="auto"/>
            <w:bottom w:val="none" w:sz="0" w:space="0" w:color="auto"/>
            <w:right w:val="none" w:sz="0" w:space="0" w:color="auto"/>
          </w:divBdr>
        </w:div>
      </w:divsChild>
    </w:div>
    <w:div w:id="1240364563">
      <w:bodyDiv w:val="1"/>
      <w:marLeft w:val="0"/>
      <w:marRight w:val="0"/>
      <w:marTop w:val="0"/>
      <w:marBottom w:val="0"/>
      <w:divBdr>
        <w:top w:val="none" w:sz="0" w:space="0" w:color="auto"/>
        <w:left w:val="none" w:sz="0" w:space="0" w:color="auto"/>
        <w:bottom w:val="none" w:sz="0" w:space="0" w:color="auto"/>
        <w:right w:val="none" w:sz="0" w:space="0" w:color="auto"/>
      </w:divBdr>
    </w:div>
    <w:div w:id="1249341653">
      <w:bodyDiv w:val="1"/>
      <w:marLeft w:val="0"/>
      <w:marRight w:val="0"/>
      <w:marTop w:val="0"/>
      <w:marBottom w:val="0"/>
      <w:divBdr>
        <w:top w:val="none" w:sz="0" w:space="0" w:color="auto"/>
        <w:left w:val="none" w:sz="0" w:space="0" w:color="auto"/>
        <w:bottom w:val="none" w:sz="0" w:space="0" w:color="auto"/>
        <w:right w:val="none" w:sz="0" w:space="0" w:color="auto"/>
      </w:divBdr>
      <w:divsChild>
        <w:div w:id="455415752">
          <w:marLeft w:val="1080"/>
          <w:marRight w:val="1080"/>
          <w:marTop w:val="0"/>
          <w:marBottom w:val="720"/>
          <w:divBdr>
            <w:top w:val="none" w:sz="0" w:space="0" w:color="auto"/>
            <w:left w:val="none" w:sz="0" w:space="0" w:color="auto"/>
            <w:bottom w:val="none" w:sz="0" w:space="0" w:color="auto"/>
            <w:right w:val="none" w:sz="0" w:space="0" w:color="auto"/>
          </w:divBdr>
          <w:divsChild>
            <w:div w:id="72557971">
              <w:marLeft w:val="0"/>
              <w:marRight w:val="0"/>
              <w:marTop w:val="0"/>
              <w:marBottom w:val="0"/>
              <w:divBdr>
                <w:top w:val="none" w:sz="0" w:space="0" w:color="auto"/>
                <w:left w:val="none" w:sz="0" w:space="0" w:color="auto"/>
                <w:bottom w:val="none" w:sz="0" w:space="0" w:color="auto"/>
                <w:right w:val="none" w:sz="0" w:space="0" w:color="auto"/>
              </w:divBdr>
              <w:divsChild>
                <w:div w:id="670256421">
                  <w:marLeft w:val="0"/>
                  <w:marRight w:val="1200"/>
                  <w:marTop w:val="0"/>
                  <w:marBottom w:val="720"/>
                  <w:divBdr>
                    <w:top w:val="none" w:sz="0" w:space="0" w:color="auto"/>
                    <w:left w:val="none" w:sz="0" w:space="0" w:color="auto"/>
                    <w:bottom w:val="none" w:sz="0" w:space="0" w:color="auto"/>
                    <w:right w:val="none" w:sz="0" w:space="0" w:color="auto"/>
                  </w:divBdr>
                  <w:divsChild>
                    <w:div w:id="749698518">
                      <w:marLeft w:val="0"/>
                      <w:marRight w:val="0"/>
                      <w:marTop w:val="0"/>
                      <w:marBottom w:val="0"/>
                      <w:divBdr>
                        <w:top w:val="none" w:sz="0" w:space="0" w:color="auto"/>
                        <w:left w:val="none" w:sz="0" w:space="0" w:color="auto"/>
                        <w:bottom w:val="none" w:sz="0" w:space="0" w:color="auto"/>
                        <w:right w:val="none" w:sz="0" w:space="0" w:color="auto"/>
                      </w:divBdr>
                    </w:div>
                  </w:divsChild>
                </w:div>
                <w:div w:id="1127431409">
                  <w:marLeft w:val="0"/>
                  <w:marRight w:val="0"/>
                  <w:marTop w:val="0"/>
                  <w:marBottom w:val="720"/>
                  <w:divBdr>
                    <w:top w:val="none" w:sz="0" w:space="0" w:color="auto"/>
                    <w:left w:val="none" w:sz="0" w:space="0" w:color="auto"/>
                    <w:bottom w:val="none" w:sz="0" w:space="0" w:color="auto"/>
                    <w:right w:val="none" w:sz="0" w:space="0" w:color="auto"/>
                  </w:divBdr>
                </w:div>
              </w:divsChild>
            </w:div>
            <w:div w:id="130680917">
              <w:marLeft w:val="0"/>
              <w:marRight w:val="0"/>
              <w:marTop w:val="0"/>
              <w:marBottom w:val="0"/>
              <w:divBdr>
                <w:top w:val="none" w:sz="0" w:space="0" w:color="auto"/>
                <w:left w:val="none" w:sz="0" w:space="0" w:color="auto"/>
                <w:bottom w:val="none" w:sz="0" w:space="0" w:color="auto"/>
                <w:right w:val="none" w:sz="0" w:space="0" w:color="auto"/>
              </w:divBdr>
              <w:divsChild>
                <w:div w:id="127207028">
                  <w:marLeft w:val="0"/>
                  <w:marRight w:val="0"/>
                  <w:marTop w:val="0"/>
                  <w:marBottom w:val="720"/>
                  <w:divBdr>
                    <w:top w:val="none" w:sz="0" w:space="0" w:color="auto"/>
                    <w:left w:val="none" w:sz="0" w:space="0" w:color="auto"/>
                    <w:bottom w:val="none" w:sz="0" w:space="0" w:color="auto"/>
                    <w:right w:val="none" w:sz="0" w:space="0" w:color="auto"/>
                  </w:divBdr>
                </w:div>
                <w:div w:id="967927786">
                  <w:marLeft w:val="0"/>
                  <w:marRight w:val="1200"/>
                  <w:marTop w:val="0"/>
                  <w:marBottom w:val="720"/>
                  <w:divBdr>
                    <w:top w:val="none" w:sz="0" w:space="0" w:color="auto"/>
                    <w:left w:val="none" w:sz="0" w:space="0" w:color="auto"/>
                    <w:bottom w:val="none" w:sz="0" w:space="0" w:color="auto"/>
                    <w:right w:val="none" w:sz="0" w:space="0" w:color="auto"/>
                  </w:divBdr>
                  <w:divsChild>
                    <w:div w:id="164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18">
              <w:marLeft w:val="0"/>
              <w:marRight w:val="0"/>
              <w:marTop w:val="0"/>
              <w:marBottom w:val="0"/>
              <w:divBdr>
                <w:top w:val="none" w:sz="0" w:space="0" w:color="auto"/>
                <w:left w:val="none" w:sz="0" w:space="0" w:color="auto"/>
                <w:bottom w:val="none" w:sz="0" w:space="0" w:color="auto"/>
                <w:right w:val="none" w:sz="0" w:space="0" w:color="auto"/>
              </w:divBdr>
              <w:divsChild>
                <w:div w:id="262618148">
                  <w:marLeft w:val="0"/>
                  <w:marRight w:val="1200"/>
                  <w:marTop w:val="0"/>
                  <w:marBottom w:val="720"/>
                  <w:divBdr>
                    <w:top w:val="none" w:sz="0" w:space="0" w:color="auto"/>
                    <w:left w:val="none" w:sz="0" w:space="0" w:color="auto"/>
                    <w:bottom w:val="none" w:sz="0" w:space="0" w:color="auto"/>
                    <w:right w:val="none" w:sz="0" w:space="0" w:color="auto"/>
                  </w:divBdr>
                  <w:divsChild>
                    <w:div w:id="1987584223">
                      <w:marLeft w:val="0"/>
                      <w:marRight w:val="0"/>
                      <w:marTop w:val="0"/>
                      <w:marBottom w:val="0"/>
                      <w:divBdr>
                        <w:top w:val="none" w:sz="0" w:space="0" w:color="auto"/>
                        <w:left w:val="none" w:sz="0" w:space="0" w:color="auto"/>
                        <w:bottom w:val="none" w:sz="0" w:space="0" w:color="auto"/>
                        <w:right w:val="none" w:sz="0" w:space="0" w:color="auto"/>
                      </w:divBdr>
                    </w:div>
                  </w:divsChild>
                </w:div>
                <w:div w:id="1145241824">
                  <w:marLeft w:val="0"/>
                  <w:marRight w:val="0"/>
                  <w:marTop w:val="0"/>
                  <w:marBottom w:val="720"/>
                  <w:divBdr>
                    <w:top w:val="none" w:sz="0" w:space="0" w:color="auto"/>
                    <w:left w:val="none" w:sz="0" w:space="0" w:color="auto"/>
                    <w:bottom w:val="none" w:sz="0" w:space="0" w:color="auto"/>
                    <w:right w:val="none" w:sz="0" w:space="0" w:color="auto"/>
                  </w:divBdr>
                </w:div>
              </w:divsChild>
            </w:div>
            <w:div w:id="430787144">
              <w:marLeft w:val="0"/>
              <w:marRight w:val="0"/>
              <w:marTop w:val="0"/>
              <w:marBottom w:val="0"/>
              <w:divBdr>
                <w:top w:val="none" w:sz="0" w:space="0" w:color="auto"/>
                <w:left w:val="none" w:sz="0" w:space="0" w:color="auto"/>
                <w:bottom w:val="none" w:sz="0" w:space="0" w:color="auto"/>
                <w:right w:val="none" w:sz="0" w:space="0" w:color="auto"/>
              </w:divBdr>
              <w:divsChild>
                <w:div w:id="1018233670">
                  <w:marLeft w:val="0"/>
                  <w:marRight w:val="0"/>
                  <w:marTop w:val="0"/>
                  <w:marBottom w:val="720"/>
                  <w:divBdr>
                    <w:top w:val="none" w:sz="0" w:space="0" w:color="auto"/>
                    <w:left w:val="none" w:sz="0" w:space="0" w:color="auto"/>
                    <w:bottom w:val="none" w:sz="0" w:space="0" w:color="auto"/>
                    <w:right w:val="none" w:sz="0" w:space="0" w:color="auto"/>
                  </w:divBdr>
                </w:div>
                <w:div w:id="1481194412">
                  <w:marLeft w:val="0"/>
                  <w:marRight w:val="1200"/>
                  <w:marTop w:val="0"/>
                  <w:marBottom w:val="720"/>
                  <w:divBdr>
                    <w:top w:val="none" w:sz="0" w:space="0" w:color="auto"/>
                    <w:left w:val="none" w:sz="0" w:space="0" w:color="auto"/>
                    <w:bottom w:val="none" w:sz="0" w:space="0" w:color="auto"/>
                    <w:right w:val="none" w:sz="0" w:space="0" w:color="auto"/>
                  </w:divBdr>
                  <w:divsChild>
                    <w:div w:id="17475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46193">
              <w:marLeft w:val="0"/>
              <w:marRight w:val="0"/>
              <w:marTop w:val="0"/>
              <w:marBottom w:val="0"/>
              <w:divBdr>
                <w:top w:val="none" w:sz="0" w:space="0" w:color="auto"/>
                <w:left w:val="none" w:sz="0" w:space="0" w:color="auto"/>
                <w:bottom w:val="none" w:sz="0" w:space="0" w:color="auto"/>
                <w:right w:val="none" w:sz="0" w:space="0" w:color="auto"/>
              </w:divBdr>
              <w:divsChild>
                <w:div w:id="88702355">
                  <w:marLeft w:val="0"/>
                  <w:marRight w:val="0"/>
                  <w:marTop w:val="0"/>
                  <w:marBottom w:val="720"/>
                  <w:divBdr>
                    <w:top w:val="none" w:sz="0" w:space="0" w:color="auto"/>
                    <w:left w:val="none" w:sz="0" w:space="0" w:color="auto"/>
                    <w:bottom w:val="none" w:sz="0" w:space="0" w:color="auto"/>
                    <w:right w:val="none" w:sz="0" w:space="0" w:color="auto"/>
                  </w:divBdr>
                </w:div>
                <w:div w:id="1461414756">
                  <w:marLeft w:val="0"/>
                  <w:marRight w:val="1200"/>
                  <w:marTop w:val="0"/>
                  <w:marBottom w:val="720"/>
                  <w:divBdr>
                    <w:top w:val="none" w:sz="0" w:space="0" w:color="auto"/>
                    <w:left w:val="none" w:sz="0" w:space="0" w:color="auto"/>
                    <w:bottom w:val="none" w:sz="0" w:space="0" w:color="auto"/>
                    <w:right w:val="none" w:sz="0" w:space="0" w:color="auto"/>
                  </w:divBdr>
                  <w:divsChild>
                    <w:div w:id="7500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9823">
              <w:marLeft w:val="0"/>
              <w:marRight w:val="0"/>
              <w:marTop w:val="0"/>
              <w:marBottom w:val="0"/>
              <w:divBdr>
                <w:top w:val="none" w:sz="0" w:space="0" w:color="auto"/>
                <w:left w:val="none" w:sz="0" w:space="0" w:color="auto"/>
                <w:bottom w:val="none" w:sz="0" w:space="0" w:color="auto"/>
                <w:right w:val="none" w:sz="0" w:space="0" w:color="auto"/>
              </w:divBdr>
              <w:divsChild>
                <w:div w:id="484661263">
                  <w:marLeft w:val="0"/>
                  <w:marRight w:val="1200"/>
                  <w:marTop w:val="0"/>
                  <w:marBottom w:val="720"/>
                  <w:divBdr>
                    <w:top w:val="none" w:sz="0" w:space="0" w:color="auto"/>
                    <w:left w:val="none" w:sz="0" w:space="0" w:color="auto"/>
                    <w:bottom w:val="none" w:sz="0" w:space="0" w:color="auto"/>
                    <w:right w:val="none" w:sz="0" w:space="0" w:color="auto"/>
                  </w:divBdr>
                  <w:divsChild>
                    <w:div w:id="1995793386">
                      <w:marLeft w:val="0"/>
                      <w:marRight w:val="0"/>
                      <w:marTop w:val="0"/>
                      <w:marBottom w:val="0"/>
                      <w:divBdr>
                        <w:top w:val="none" w:sz="0" w:space="0" w:color="auto"/>
                        <w:left w:val="none" w:sz="0" w:space="0" w:color="auto"/>
                        <w:bottom w:val="none" w:sz="0" w:space="0" w:color="auto"/>
                        <w:right w:val="none" w:sz="0" w:space="0" w:color="auto"/>
                      </w:divBdr>
                    </w:div>
                  </w:divsChild>
                </w:div>
                <w:div w:id="1398480198">
                  <w:marLeft w:val="0"/>
                  <w:marRight w:val="0"/>
                  <w:marTop w:val="0"/>
                  <w:marBottom w:val="720"/>
                  <w:divBdr>
                    <w:top w:val="none" w:sz="0" w:space="0" w:color="auto"/>
                    <w:left w:val="none" w:sz="0" w:space="0" w:color="auto"/>
                    <w:bottom w:val="none" w:sz="0" w:space="0" w:color="auto"/>
                    <w:right w:val="none" w:sz="0" w:space="0" w:color="auto"/>
                  </w:divBdr>
                </w:div>
              </w:divsChild>
            </w:div>
            <w:div w:id="611403840">
              <w:marLeft w:val="0"/>
              <w:marRight w:val="0"/>
              <w:marTop w:val="0"/>
              <w:marBottom w:val="0"/>
              <w:divBdr>
                <w:top w:val="none" w:sz="0" w:space="0" w:color="auto"/>
                <w:left w:val="none" w:sz="0" w:space="0" w:color="auto"/>
                <w:bottom w:val="none" w:sz="0" w:space="0" w:color="auto"/>
                <w:right w:val="none" w:sz="0" w:space="0" w:color="auto"/>
              </w:divBdr>
              <w:divsChild>
                <w:div w:id="886916011">
                  <w:marLeft w:val="0"/>
                  <w:marRight w:val="0"/>
                  <w:marTop w:val="0"/>
                  <w:marBottom w:val="720"/>
                  <w:divBdr>
                    <w:top w:val="none" w:sz="0" w:space="0" w:color="auto"/>
                    <w:left w:val="none" w:sz="0" w:space="0" w:color="auto"/>
                    <w:bottom w:val="none" w:sz="0" w:space="0" w:color="auto"/>
                    <w:right w:val="none" w:sz="0" w:space="0" w:color="auto"/>
                  </w:divBdr>
                </w:div>
                <w:div w:id="1971933536">
                  <w:marLeft w:val="0"/>
                  <w:marRight w:val="1200"/>
                  <w:marTop w:val="0"/>
                  <w:marBottom w:val="720"/>
                  <w:divBdr>
                    <w:top w:val="none" w:sz="0" w:space="0" w:color="auto"/>
                    <w:left w:val="none" w:sz="0" w:space="0" w:color="auto"/>
                    <w:bottom w:val="none" w:sz="0" w:space="0" w:color="auto"/>
                    <w:right w:val="none" w:sz="0" w:space="0" w:color="auto"/>
                  </w:divBdr>
                  <w:divsChild>
                    <w:div w:id="689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1963">
              <w:marLeft w:val="0"/>
              <w:marRight w:val="0"/>
              <w:marTop w:val="0"/>
              <w:marBottom w:val="0"/>
              <w:divBdr>
                <w:top w:val="none" w:sz="0" w:space="0" w:color="auto"/>
                <w:left w:val="none" w:sz="0" w:space="0" w:color="auto"/>
                <w:bottom w:val="none" w:sz="0" w:space="0" w:color="auto"/>
                <w:right w:val="none" w:sz="0" w:space="0" w:color="auto"/>
              </w:divBdr>
              <w:divsChild>
                <w:div w:id="570694545">
                  <w:marLeft w:val="0"/>
                  <w:marRight w:val="1200"/>
                  <w:marTop w:val="0"/>
                  <w:marBottom w:val="720"/>
                  <w:divBdr>
                    <w:top w:val="none" w:sz="0" w:space="0" w:color="auto"/>
                    <w:left w:val="none" w:sz="0" w:space="0" w:color="auto"/>
                    <w:bottom w:val="none" w:sz="0" w:space="0" w:color="auto"/>
                    <w:right w:val="none" w:sz="0" w:space="0" w:color="auto"/>
                  </w:divBdr>
                  <w:divsChild>
                    <w:div w:id="959803417">
                      <w:marLeft w:val="0"/>
                      <w:marRight w:val="0"/>
                      <w:marTop w:val="0"/>
                      <w:marBottom w:val="0"/>
                      <w:divBdr>
                        <w:top w:val="none" w:sz="0" w:space="0" w:color="auto"/>
                        <w:left w:val="none" w:sz="0" w:space="0" w:color="auto"/>
                        <w:bottom w:val="none" w:sz="0" w:space="0" w:color="auto"/>
                        <w:right w:val="none" w:sz="0" w:space="0" w:color="auto"/>
                      </w:divBdr>
                    </w:div>
                  </w:divsChild>
                </w:div>
                <w:div w:id="665325684">
                  <w:marLeft w:val="0"/>
                  <w:marRight w:val="0"/>
                  <w:marTop w:val="0"/>
                  <w:marBottom w:val="720"/>
                  <w:divBdr>
                    <w:top w:val="none" w:sz="0" w:space="0" w:color="auto"/>
                    <w:left w:val="none" w:sz="0" w:space="0" w:color="auto"/>
                    <w:bottom w:val="none" w:sz="0" w:space="0" w:color="auto"/>
                    <w:right w:val="none" w:sz="0" w:space="0" w:color="auto"/>
                  </w:divBdr>
                </w:div>
              </w:divsChild>
            </w:div>
            <w:div w:id="1194659478">
              <w:marLeft w:val="0"/>
              <w:marRight w:val="0"/>
              <w:marTop w:val="0"/>
              <w:marBottom w:val="0"/>
              <w:divBdr>
                <w:top w:val="none" w:sz="0" w:space="0" w:color="auto"/>
                <w:left w:val="none" w:sz="0" w:space="0" w:color="auto"/>
                <w:bottom w:val="none" w:sz="0" w:space="0" w:color="auto"/>
                <w:right w:val="none" w:sz="0" w:space="0" w:color="auto"/>
              </w:divBdr>
              <w:divsChild>
                <w:div w:id="1006715560">
                  <w:marLeft w:val="0"/>
                  <w:marRight w:val="0"/>
                  <w:marTop w:val="0"/>
                  <w:marBottom w:val="720"/>
                  <w:divBdr>
                    <w:top w:val="none" w:sz="0" w:space="0" w:color="auto"/>
                    <w:left w:val="none" w:sz="0" w:space="0" w:color="auto"/>
                    <w:bottom w:val="none" w:sz="0" w:space="0" w:color="auto"/>
                    <w:right w:val="none" w:sz="0" w:space="0" w:color="auto"/>
                  </w:divBdr>
                </w:div>
                <w:div w:id="2033024858">
                  <w:marLeft w:val="0"/>
                  <w:marRight w:val="1200"/>
                  <w:marTop w:val="0"/>
                  <w:marBottom w:val="720"/>
                  <w:divBdr>
                    <w:top w:val="none" w:sz="0" w:space="0" w:color="auto"/>
                    <w:left w:val="none" w:sz="0" w:space="0" w:color="auto"/>
                    <w:bottom w:val="none" w:sz="0" w:space="0" w:color="auto"/>
                    <w:right w:val="none" w:sz="0" w:space="0" w:color="auto"/>
                  </w:divBdr>
                  <w:divsChild>
                    <w:div w:id="2827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8988">
              <w:marLeft w:val="0"/>
              <w:marRight w:val="0"/>
              <w:marTop w:val="0"/>
              <w:marBottom w:val="0"/>
              <w:divBdr>
                <w:top w:val="none" w:sz="0" w:space="0" w:color="auto"/>
                <w:left w:val="none" w:sz="0" w:space="0" w:color="auto"/>
                <w:bottom w:val="none" w:sz="0" w:space="0" w:color="auto"/>
                <w:right w:val="none" w:sz="0" w:space="0" w:color="auto"/>
              </w:divBdr>
              <w:divsChild>
                <w:div w:id="475027711">
                  <w:marLeft w:val="0"/>
                  <w:marRight w:val="0"/>
                  <w:marTop w:val="0"/>
                  <w:marBottom w:val="720"/>
                  <w:divBdr>
                    <w:top w:val="none" w:sz="0" w:space="0" w:color="auto"/>
                    <w:left w:val="none" w:sz="0" w:space="0" w:color="auto"/>
                    <w:bottom w:val="none" w:sz="0" w:space="0" w:color="auto"/>
                    <w:right w:val="none" w:sz="0" w:space="0" w:color="auto"/>
                  </w:divBdr>
                </w:div>
                <w:div w:id="1046183076">
                  <w:marLeft w:val="0"/>
                  <w:marRight w:val="1200"/>
                  <w:marTop w:val="0"/>
                  <w:marBottom w:val="720"/>
                  <w:divBdr>
                    <w:top w:val="none" w:sz="0" w:space="0" w:color="auto"/>
                    <w:left w:val="none" w:sz="0" w:space="0" w:color="auto"/>
                    <w:bottom w:val="none" w:sz="0" w:space="0" w:color="auto"/>
                    <w:right w:val="none" w:sz="0" w:space="0" w:color="auto"/>
                  </w:divBdr>
                  <w:divsChild>
                    <w:div w:id="3103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759">
              <w:marLeft w:val="0"/>
              <w:marRight w:val="0"/>
              <w:marTop w:val="0"/>
              <w:marBottom w:val="0"/>
              <w:divBdr>
                <w:top w:val="none" w:sz="0" w:space="0" w:color="auto"/>
                <w:left w:val="none" w:sz="0" w:space="0" w:color="auto"/>
                <w:bottom w:val="none" w:sz="0" w:space="0" w:color="auto"/>
                <w:right w:val="none" w:sz="0" w:space="0" w:color="auto"/>
              </w:divBdr>
              <w:divsChild>
                <w:div w:id="1549487992">
                  <w:marLeft w:val="0"/>
                  <w:marRight w:val="0"/>
                  <w:marTop w:val="0"/>
                  <w:marBottom w:val="0"/>
                  <w:divBdr>
                    <w:top w:val="none" w:sz="0" w:space="0" w:color="auto"/>
                    <w:left w:val="none" w:sz="0" w:space="0" w:color="auto"/>
                    <w:bottom w:val="none" w:sz="0" w:space="0" w:color="auto"/>
                    <w:right w:val="none" w:sz="0" w:space="0" w:color="auto"/>
                  </w:divBdr>
                  <w:divsChild>
                    <w:div w:id="90705070">
                      <w:marLeft w:val="0"/>
                      <w:marRight w:val="300"/>
                      <w:marTop w:val="15"/>
                      <w:marBottom w:val="0"/>
                      <w:divBdr>
                        <w:top w:val="none" w:sz="0" w:space="0" w:color="auto"/>
                        <w:left w:val="none" w:sz="0" w:space="0" w:color="auto"/>
                        <w:bottom w:val="none" w:sz="0" w:space="0" w:color="auto"/>
                        <w:right w:val="none" w:sz="0" w:space="0" w:color="auto"/>
                      </w:divBdr>
                    </w:div>
                    <w:div w:id="146553149">
                      <w:marLeft w:val="0"/>
                      <w:marRight w:val="300"/>
                      <w:marTop w:val="15"/>
                      <w:marBottom w:val="0"/>
                      <w:divBdr>
                        <w:top w:val="none" w:sz="0" w:space="0" w:color="auto"/>
                        <w:left w:val="none" w:sz="0" w:space="0" w:color="auto"/>
                        <w:bottom w:val="none" w:sz="0" w:space="0" w:color="auto"/>
                        <w:right w:val="none" w:sz="0" w:space="0" w:color="auto"/>
                      </w:divBdr>
                    </w:div>
                    <w:div w:id="176048103">
                      <w:marLeft w:val="0"/>
                      <w:marRight w:val="300"/>
                      <w:marTop w:val="15"/>
                      <w:marBottom w:val="0"/>
                      <w:divBdr>
                        <w:top w:val="none" w:sz="0" w:space="0" w:color="auto"/>
                        <w:left w:val="none" w:sz="0" w:space="0" w:color="auto"/>
                        <w:bottom w:val="none" w:sz="0" w:space="0" w:color="auto"/>
                        <w:right w:val="none" w:sz="0" w:space="0" w:color="auto"/>
                      </w:divBdr>
                    </w:div>
                    <w:div w:id="263802739">
                      <w:marLeft w:val="0"/>
                      <w:marRight w:val="300"/>
                      <w:marTop w:val="15"/>
                      <w:marBottom w:val="0"/>
                      <w:divBdr>
                        <w:top w:val="none" w:sz="0" w:space="0" w:color="auto"/>
                        <w:left w:val="none" w:sz="0" w:space="0" w:color="auto"/>
                        <w:bottom w:val="none" w:sz="0" w:space="0" w:color="auto"/>
                        <w:right w:val="none" w:sz="0" w:space="0" w:color="auto"/>
                      </w:divBdr>
                    </w:div>
                    <w:div w:id="285933893">
                      <w:marLeft w:val="0"/>
                      <w:marRight w:val="300"/>
                      <w:marTop w:val="15"/>
                      <w:marBottom w:val="0"/>
                      <w:divBdr>
                        <w:top w:val="none" w:sz="0" w:space="0" w:color="auto"/>
                        <w:left w:val="none" w:sz="0" w:space="0" w:color="auto"/>
                        <w:bottom w:val="none" w:sz="0" w:space="0" w:color="auto"/>
                        <w:right w:val="none" w:sz="0" w:space="0" w:color="auto"/>
                      </w:divBdr>
                    </w:div>
                    <w:div w:id="431823893">
                      <w:marLeft w:val="0"/>
                      <w:marRight w:val="300"/>
                      <w:marTop w:val="15"/>
                      <w:marBottom w:val="0"/>
                      <w:divBdr>
                        <w:top w:val="none" w:sz="0" w:space="0" w:color="auto"/>
                        <w:left w:val="none" w:sz="0" w:space="0" w:color="auto"/>
                        <w:bottom w:val="none" w:sz="0" w:space="0" w:color="auto"/>
                        <w:right w:val="none" w:sz="0" w:space="0" w:color="auto"/>
                      </w:divBdr>
                    </w:div>
                    <w:div w:id="469714682">
                      <w:marLeft w:val="0"/>
                      <w:marRight w:val="300"/>
                      <w:marTop w:val="15"/>
                      <w:marBottom w:val="0"/>
                      <w:divBdr>
                        <w:top w:val="none" w:sz="0" w:space="0" w:color="auto"/>
                        <w:left w:val="none" w:sz="0" w:space="0" w:color="auto"/>
                        <w:bottom w:val="none" w:sz="0" w:space="0" w:color="auto"/>
                        <w:right w:val="none" w:sz="0" w:space="0" w:color="auto"/>
                      </w:divBdr>
                    </w:div>
                    <w:div w:id="582227183">
                      <w:marLeft w:val="0"/>
                      <w:marRight w:val="300"/>
                      <w:marTop w:val="15"/>
                      <w:marBottom w:val="0"/>
                      <w:divBdr>
                        <w:top w:val="none" w:sz="0" w:space="0" w:color="auto"/>
                        <w:left w:val="none" w:sz="0" w:space="0" w:color="auto"/>
                        <w:bottom w:val="none" w:sz="0" w:space="0" w:color="auto"/>
                        <w:right w:val="none" w:sz="0" w:space="0" w:color="auto"/>
                      </w:divBdr>
                    </w:div>
                    <w:div w:id="735670360">
                      <w:marLeft w:val="0"/>
                      <w:marRight w:val="300"/>
                      <w:marTop w:val="15"/>
                      <w:marBottom w:val="0"/>
                      <w:divBdr>
                        <w:top w:val="none" w:sz="0" w:space="0" w:color="auto"/>
                        <w:left w:val="none" w:sz="0" w:space="0" w:color="auto"/>
                        <w:bottom w:val="none" w:sz="0" w:space="0" w:color="auto"/>
                        <w:right w:val="none" w:sz="0" w:space="0" w:color="auto"/>
                      </w:divBdr>
                    </w:div>
                    <w:div w:id="754277549">
                      <w:marLeft w:val="0"/>
                      <w:marRight w:val="300"/>
                      <w:marTop w:val="15"/>
                      <w:marBottom w:val="0"/>
                      <w:divBdr>
                        <w:top w:val="none" w:sz="0" w:space="0" w:color="auto"/>
                        <w:left w:val="none" w:sz="0" w:space="0" w:color="auto"/>
                        <w:bottom w:val="none" w:sz="0" w:space="0" w:color="auto"/>
                        <w:right w:val="none" w:sz="0" w:space="0" w:color="auto"/>
                      </w:divBdr>
                    </w:div>
                    <w:div w:id="855535069">
                      <w:marLeft w:val="0"/>
                      <w:marRight w:val="300"/>
                      <w:marTop w:val="15"/>
                      <w:marBottom w:val="0"/>
                      <w:divBdr>
                        <w:top w:val="none" w:sz="0" w:space="0" w:color="auto"/>
                        <w:left w:val="none" w:sz="0" w:space="0" w:color="auto"/>
                        <w:bottom w:val="none" w:sz="0" w:space="0" w:color="auto"/>
                        <w:right w:val="none" w:sz="0" w:space="0" w:color="auto"/>
                      </w:divBdr>
                    </w:div>
                    <w:div w:id="1013267979">
                      <w:marLeft w:val="0"/>
                      <w:marRight w:val="300"/>
                      <w:marTop w:val="15"/>
                      <w:marBottom w:val="0"/>
                      <w:divBdr>
                        <w:top w:val="none" w:sz="0" w:space="0" w:color="auto"/>
                        <w:left w:val="none" w:sz="0" w:space="0" w:color="auto"/>
                        <w:bottom w:val="none" w:sz="0" w:space="0" w:color="auto"/>
                        <w:right w:val="none" w:sz="0" w:space="0" w:color="auto"/>
                      </w:divBdr>
                    </w:div>
                    <w:div w:id="1026253409">
                      <w:marLeft w:val="0"/>
                      <w:marRight w:val="300"/>
                      <w:marTop w:val="15"/>
                      <w:marBottom w:val="0"/>
                      <w:divBdr>
                        <w:top w:val="none" w:sz="0" w:space="0" w:color="auto"/>
                        <w:left w:val="none" w:sz="0" w:space="0" w:color="auto"/>
                        <w:bottom w:val="none" w:sz="0" w:space="0" w:color="auto"/>
                        <w:right w:val="none" w:sz="0" w:space="0" w:color="auto"/>
                      </w:divBdr>
                    </w:div>
                    <w:div w:id="1038971509">
                      <w:marLeft w:val="0"/>
                      <w:marRight w:val="300"/>
                      <w:marTop w:val="15"/>
                      <w:marBottom w:val="0"/>
                      <w:divBdr>
                        <w:top w:val="none" w:sz="0" w:space="0" w:color="auto"/>
                        <w:left w:val="none" w:sz="0" w:space="0" w:color="auto"/>
                        <w:bottom w:val="none" w:sz="0" w:space="0" w:color="auto"/>
                        <w:right w:val="none" w:sz="0" w:space="0" w:color="auto"/>
                      </w:divBdr>
                    </w:div>
                    <w:div w:id="1060057759">
                      <w:marLeft w:val="0"/>
                      <w:marRight w:val="300"/>
                      <w:marTop w:val="15"/>
                      <w:marBottom w:val="0"/>
                      <w:divBdr>
                        <w:top w:val="none" w:sz="0" w:space="0" w:color="auto"/>
                        <w:left w:val="none" w:sz="0" w:space="0" w:color="auto"/>
                        <w:bottom w:val="none" w:sz="0" w:space="0" w:color="auto"/>
                        <w:right w:val="none" w:sz="0" w:space="0" w:color="auto"/>
                      </w:divBdr>
                    </w:div>
                    <w:div w:id="1069620330">
                      <w:marLeft w:val="0"/>
                      <w:marRight w:val="300"/>
                      <w:marTop w:val="15"/>
                      <w:marBottom w:val="0"/>
                      <w:divBdr>
                        <w:top w:val="none" w:sz="0" w:space="0" w:color="auto"/>
                        <w:left w:val="none" w:sz="0" w:space="0" w:color="auto"/>
                        <w:bottom w:val="none" w:sz="0" w:space="0" w:color="auto"/>
                        <w:right w:val="none" w:sz="0" w:space="0" w:color="auto"/>
                      </w:divBdr>
                    </w:div>
                    <w:div w:id="1242562958">
                      <w:marLeft w:val="0"/>
                      <w:marRight w:val="300"/>
                      <w:marTop w:val="15"/>
                      <w:marBottom w:val="0"/>
                      <w:divBdr>
                        <w:top w:val="none" w:sz="0" w:space="0" w:color="auto"/>
                        <w:left w:val="none" w:sz="0" w:space="0" w:color="auto"/>
                        <w:bottom w:val="none" w:sz="0" w:space="0" w:color="auto"/>
                        <w:right w:val="none" w:sz="0" w:space="0" w:color="auto"/>
                      </w:divBdr>
                    </w:div>
                    <w:div w:id="1327635901">
                      <w:marLeft w:val="0"/>
                      <w:marRight w:val="300"/>
                      <w:marTop w:val="15"/>
                      <w:marBottom w:val="0"/>
                      <w:divBdr>
                        <w:top w:val="none" w:sz="0" w:space="0" w:color="auto"/>
                        <w:left w:val="none" w:sz="0" w:space="0" w:color="auto"/>
                        <w:bottom w:val="none" w:sz="0" w:space="0" w:color="auto"/>
                        <w:right w:val="none" w:sz="0" w:space="0" w:color="auto"/>
                      </w:divBdr>
                    </w:div>
                    <w:div w:id="1339774572">
                      <w:marLeft w:val="0"/>
                      <w:marRight w:val="300"/>
                      <w:marTop w:val="15"/>
                      <w:marBottom w:val="0"/>
                      <w:divBdr>
                        <w:top w:val="none" w:sz="0" w:space="0" w:color="auto"/>
                        <w:left w:val="none" w:sz="0" w:space="0" w:color="auto"/>
                        <w:bottom w:val="none" w:sz="0" w:space="0" w:color="auto"/>
                        <w:right w:val="none" w:sz="0" w:space="0" w:color="auto"/>
                      </w:divBdr>
                    </w:div>
                    <w:div w:id="1401904053">
                      <w:marLeft w:val="0"/>
                      <w:marRight w:val="300"/>
                      <w:marTop w:val="15"/>
                      <w:marBottom w:val="0"/>
                      <w:divBdr>
                        <w:top w:val="none" w:sz="0" w:space="0" w:color="auto"/>
                        <w:left w:val="none" w:sz="0" w:space="0" w:color="auto"/>
                        <w:bottom w:val="none" w:sz="0" w:space="0" w:color="auto"/>
                        <w:right w:val="none" w:sz="0" w:space="0" w:color="auto"/>
                      </w:divBdr>
                    </w:div>
                    <w:div w:id="1404567774">
                      <w:marLeft w:val="0"/>
                      <w:marRight w:val="300"/>
                      <w:marTop w:val="15"/>
                      <w:marBottom w:val="0"/>
                      <w:divBdr>
                        <w:top w:val="none" w:sz="0" w:space="0" w:color="auto"/>
                        <w:left w:val="none" w:sz="0" w:space="0" w:color="auto"/>
                        <w:bottom w:val="none" w:sz="0" w:space="0" w:color="auto"/>
                        <w:right w:val="none" w:sz="0" w:space="0" w:color="auto"/>
                      </w:divBdr>
                    </w:div>
                    <w:div w:id="1459180575">
                      <w:marLeft w:val="0"/>
                      <w:marRight w:val="300"/>
                      <w:marTop w:val="15"/>
                      <w:marBottom w:val="0"/>
                      <w:divBdr>
                        <w:top w:val="none" w:sz="0" w:space="0" w:color="auto"/>
                        <w:left w:val="none" w:sz="0" w:space="0" w:color="auto"/>
                        <w:bottom w:val="none" w:sz="0" w:space="0" w:color="auto"/>
                        <w:right w:val="none" w:sz="0" w:space="0" w:color="auto"/>
                      </w:divBdr>
                    </w:div>
                    <w:div w:id="1621186044">
                      <w:marLeft w:val="0"/>
                      <w:marRight w:val="300"/>
                      <w:marTop w:val="15"/>
                      <w:marBottom w:val="0"/>
                      <w:divBdr>
                        <w:top w:val="none" w:sz="0" w:space="0" w:color="auto"/>
                        <w:left w:val="none" w:sz="0" w:space="0" w:color="auto"/>
                        <w:bottom w:val="none" w:sz="0" w:space="0" w:color="auto"/>
                        <w:right w:val="none" w:sz="0" w:space="0" w:color="auto"/>
                      </w:divBdr>
                    </w:div>
                    <w:div w:id="1648122852">
                      <w:marLeft w:val="0"/>
                      <w:marRight w:val="300"/>
                      <w:marTop w:val="15"/>
                      <w:marBottom w:val="0"/>
                      <w:divBdr>
                        <w:top w:val="none" w:sz="0" w:space="0" w:color="auto"/>
                        <w:left w:val="none" w:sz="0" w:space="0" w:color="auto"/>
                        <w:bottom w:val="none" w:sz="0" w:space="0" w:color="auto"/>
                        <w:right w:val="none" w:sz="0" w:space="0" w:color="auto"/>
                      </w:divBdr>
                    </w:div>
                    <w:div w:id="1961644158">
                      <w:marLeft w:val="0"/>
                      <w:marRight w:val="300"/>
                      <w:marTop w:val="15"/>
                      <w:marBottom w:val="0"/>
                      <w:divBdr>
                        <w:top w:val="none" w:sz="0" w:space="0" w:color="auto"/>
                        <w:left w:val="none" w:sz="0" w:space="0" w:color="auto"/>
                        <w:bottom w:val="none" w:sz="0" w:space="0" w:color="auto"/>
                        <w:right w:val="none" w:sz="0" w:space="0" w:color="auto"/>
                      </w:divBdr>
                    </w:div>
                    <w:div w:id="2026249779">
                      <w:marLeft w:val="0"/>
                      <w:marRight w:val="300"/>
                      <w:marTop w:val="15"/>
                      <w:marBottom w:val="0"/>
                      <w:divBdr>
                        <w:top w:val="none" w:sz="0" w:space="0" w:color="auto"/>
                        <w:left w:val="none" w:sz="0" w:space="0" w:color="auto"/>
                        <w:bottom w:val="none" w:sz="0" w:space="0" w:color="auto"/>
                        <w:right w:val="none" w:sz="0" w:space="0" w:color="auto"/>
                      </w:divBdr>
                    </w:div>
                    <w:div w:id="2087602735">
                      <w:marLeft w:val="0"/>
                      <w:marRight w:val="300"/>
                      <w:marTop w:val="15"/>
                      <w:marBottom w:val="0"/>
                      <w:divBdr>
                        <w:top w:val="none" w:sz="0" w:space="0" w:color="auto"/>
                        <w:left w:val="none" w:sz="0" w:space="0" w:color="auto"/>
                        <w:bottom w:val="none" w:sz="0" w:space="0" w:color="auto"/>
                        <w:right w:val="none" w:sz="0" w:space="0" w:color="auto"/>
                      </w:divBdr>
                    </w:div>
                    <w:div w:id="2092309633">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 w:id="1309676010">
              <w:marLeft w:val="0"/>
              <w:marRight w:val="0"/>
              <w:marTop w:val="0"/>
              <w:marBottom w:val="0"/>
              <w:divBdr>
                <w:top w:val="none" w:sz="0" w:space="0" w:color="auto"/>
                <w:left w:val="none" w:sz="0" w:space="0" w:color="auto"/>
                <w:bottom w:val="none" w:sz="0" w:space="0" w:color="auto"/>
                <w:right w:val="none" w:sz="0" w:space="0" w:color="auto"/>
              </w:divBdr>
              <w:divsChild>
                <w:div w:id="1824158597">
                  <w:marLeft w:val="0"/>
                  <w:marRight w:val="0"/>
                  <w:marTop w:val="0"/>
                  <w:marBottom w:val="720"/>
                  <w:divBdr>
                    <w:top w:val="none" w:sz="0" w:space="0" w:color="auto"/>
                    <w:left w:val="none" w:sz="0" w:space="0" w:color="auto"/>
                    <w:bottom w:val="none" w:sz="0" w:space="0" w:color="auto"/>
                    <w:right w:val="none" w:sz="0" w:space="0" w:color="auto"/>
                  </w:divBdr>
                </w:div>
                <w:div w:id="2090689476">
                  <w:marLeft w:val="0"/>
                  <w:marRight w:val="1200"/>
                  <w:marTop w:val="0"/>
                  <w:marBottom w:val="720"/>
                  <w:divBdr>
                    <w:top w:val="none" w:sz="0" w:space="0" w:color="auto"/>
                    <w:left w:val="none" w:sz="0" w:space="0" w:color="auto"/>
                    <w:bottom w:val="none" w:sz="0" w:space="0" w:color="auto"/>
                    <w:right w:val="none" w:sz="0" w:space="0" w:color="auto"/>
                  </w:divBdr>
                  <w:divsChild>
                    <w:div w:id="20048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9456">
              <w:marLeft w:val="0"/>
              <w:marRight w:val="0"/>
              <w:marTop w:val="0"/>
              <w:marBottom w:val="0"/>
              <w:divBdr>
                <w:top w:val="none" w:sz="0" w:space="0" w:color="auto"/>
                <w:left w:val="none" w:sz="0" w:space="0" w:color="auto"/>
                <w:bottom w:val="none" w:sz="0" w:space="0" w:color="auto"/>
                <w:right w:val="none" w:sz="0" w:space="0" w:color="auto"/>
              </w:divBdr>
              <w:divsChild>
                <w:div w:id="1032266801">
                  <w:marLeft w:val="0"/>
                  <w:marRight w:val="1200"/>
                  <w:marTop w:val="0"/>
                  <w:marBottom w:val="720"/>
                  <w:divBdr>
                    <w:top w:val="none" w:sz="0" w:space="0" w:color="auto"/>
                    <w:left w:val="none" w:sz="0" w:space="0" w:color="auto"/>
                    <w:bottom w:val="none" w:sz="0" w:space="0" w:color="auto"/>
                    <w:right w:val="none" w:sz="0" w:space="0" w:color="auto"/>
                  </w:divBdr>
                  <w:divsChild>
                    <w:div w:id="1200437337">
                      <w:marLeft w:val="0"/>
                      <w:marRight w:val="0"/>
                      <w:marTop w:val="0"/>
                      <w:marBottom w:val="0"/>
                      <w:divBdr>
                        <w:top w:val="none" w:sz="0" w:space="0" w:color="auto"/>
                        <w:left w:val="none" w:sz="0" w:space="0" w:color="auto"/>
                        <w:bottom w:val="none" w:sz="0" w:space="0" w:color="auto"/>
                        <w:right w:val="none" w:sz="0" w:space="0" w:color="auto"/>
                      </w:divBdr>
                    </w:div>
                  </w:divsChild>
                </w:div>
                <w:div w:id="1113014519">
                  <w:marLeft w:val="0"/>
                  <w:marRight w:val="0"/>
                  <w:marTop w:val="0"/>
                  <w:marBottom w:val="720"/>
                  <w:divBdr>
                    <w:top w:val="none" w:sz="0" w:space="0" w:color="auto"/>
                    <w:left w:val="none" w:sz="0" w:space="0" w:color="auto"/>
                    <w:bottom w:val="none" w:sz="0" w:space="0" w:color="auto"/>
                    <w:right w:val="none" w:sz="0" w:space="0" w:color="auto"/>
                  </w:divBdr>
                </w:div>
              </w:divsChild>
            </w:div>
            <w:div w:id="1460107058">
              <w:marLeft w:val="0"/>
              <w:marRight w:val="0"/>
              <w:marTop w:val="0"/>
              <w:marBottom w:val="0"/>
              <w:divBdr>
                <w:top w:val="none" w:sz="0" w:space="0" w:color="auto"/>
                <w:left w:val="none" w:sz="0" w:space="0" w:color="auto"/>
                <w:bottom w:val="none" w:sz="0" w:space="0" w:color="auto"/>
                <w:right w:val="none" w:sz="0" w:space="0" w:color="auto"/>
              </w:divBdr>
              <w:divsChild>
                <w:div w:id="983314525">
                  <w:marLeft w:val="0"/>
                  <w:marRight w:val="1200"/>
                  <w:marTop w:val="0"/>
                  <w:marBottom w:val="720"/>
                  <w:divBdr>
                    <w:top w:val="none" w:sz="0" w:space="0" w:color="auto"/>
                    <w:left w:val="none" w:sz="0" w:space="0" w:color="auto"/>
                    <w:bottom w:val="none" w:sz="0" w:space="0" w:color="auto"/>
                    <w:right w:val="none" w:sz="0" w:space="0" w:color="auto"/>
                  </w:divBdr>
                  <w:divsChild>
                    <w:div w:id="367222862">
                      <w:marLeft w:val="0"/>
                      <w:marRight w:val="0"/>
                      <w:marTop w:val="0"/>
                      <w:marBottom w:val="0"/>
                      <w:divBdr>
                        <w:top w:val="none" w:sz="0" w:space="0" w:color="auto"/>
                        <w:left w:val="none" w:sz="0" w:space="0" w:color="auto"/>
                        <w:bottom w:val="none" w:sz="0" w:space="0" w:color="auto"/>
                        <w:right w:val="none" w:sz="0" w:space="0" w:color="auto"/>
                      </w:divBdr>
                    </w:div>
                  </w:divsChild>
                </w:div>
                <w:div w:id="1283071337">
                  <w:marLeft w:val="0"/>
                  <w:marRight w:val="0"/>
                  <w:marTop w:val="0"/>
                  <w:marBottom w:val="720"/>
                  <w:divBdr>
                    <w:top w:val="none" w:sz="0" w:space="0" w:color="auto"/>
                    <w:left w:val="none" w:sz="0" w:space="0" w:color="auto"/>
                    <w:bottom w:val="none" w:sz="0" w:space="0" w:color="auto"/>
                    <w:right w:val="none" w:sz="0" w:space="0" w:color="auto"/>
                  </w:divBdr>
                </w:div>
              </w:divsChild>
            </w:div>
            <w:div w:id="1505783170">
              <w:marLeft w:val="0"/>
              <w:marRight w:val="0"/>
              <w:marTop w:val="0"/>
              <w:marBottom w:val="0"/>
              <w:divBdr>
                <w:top w:val="none" w:sz="0" w:space="0" w:color="auto"/>
                <w:left w:val="none" w:sz="0" w:space="0" w:color="auto"/>
                <w:bottom w:val="none" w:sz="0" w:space="0" w:color="auto"/>
                <w:right w:val="none" w:sz="0" w:space="0" w:color="auto"/>
              </w:divBdr>
              <w:divsChild>
                <w:div w:id="395592509">
                  <w:marLeft w:val="0"/>
                  <w:marRight w:val="1200"/>
                  <w:marTop w:val="0"/>
                  <w:marBottom w:val="720"/>
                  <w:divBdr>
                    <w:top w:val="none" w:sz="0" w:space="0" w:color="auto"/>
                    <w:left w:val="none" w:sz="0" w:space="0" w:color="auto"/>
                    <w:bottom w:val="none" w:sz="0" w:space="0" w:color="auto"/>
                    <w:right w:val="none" w:sz="0" w:space="0" w:color="auto"/>
                  </w:divBdr>
                  <w:divsChild>
                    <w:div w:id="2097634031">
                      <w:marLeft w:val="0"/>
                      <w:marRight w:val="0"/>
                      <w:marTop w:val="0"/>
                      <w:marBottom w:val="0"/>
                      <w:divBdr>
                        <w:top w:val="none" w:sz="0" w:space="0" w:color="auto"/>
                        <w:left w:val="none" w:sz="0" w:space="0" w:color="auto"/>
                        <w:bottom w:val="none" w:sz="0" w:space="0" w:color="auto"/>
                        <w:right w:val="none" w:sz="0" w:space="0" w:color="auto"/>
                      </w:divBdr>
                    </w:div>
                  </w:divsChild>
                </w:div>
                <w:div w:id="1894847995">
                  <w:marLeft w:val="0"/>
                  <w:marRight w:val="0"/>
                  <w:marTop w:val="0"/>
                  <w:marBottom w:val="720"/>
                  <w:divBdr>
                    <w:top w:val="none" w:sz="0" w:space="0" w:color="auto"/>
                    <w:left w:val="none" w:sz="0" w:space="0" w:color="auto"/>
                    <w:bottom w:val="none" w:sz="0" w:space="0" w:color="auto"/>
                    <w:right w:val="none" w:sz="0" w:space="0" w:color="auto"/>
                  </w:divBdr>
                </w:div>
              </w:divsChild>
            </w:div>
            <w:div w:id="1579754572">
              <w:marLeft w:val="0"/>
              <w:marRight w:val="0"/>
              <w:marTop w:val="0"/>
              <w:marBottom w:val="0"/>
              <w:divBdr>
                <w:top w:val="none" w:sz="0" w:space="0" w:color="auto"/>
                <w:left w:val="none" w:sz="0" w:space="0" w:color="auto"/>
                <w:bottom w:val="none" w:sz="0" w:space="0" w:color="auto"/>
                <w:right w:val="none" w:sz="0" w:space="0" w:color="auto"/>
              </w:divBdr>
              <w:divsChild>
                <w:div w:id="934635016">
                  <w:marLeft w:val="0"/>
                  <w:marRight w:val="0"/>
                  <w:marTop w:val="0"/>
                  <w:marBottom w:val="720"/>
                  <w:divBdr>
                    <w:top w:val="none" w:sz="0" w:space="0" w:color="auto"/>
                    <w:left w:val="none" w:sz="0" w:space="0" w:color="auto"/>
                    <w:bottom w:val="none" w:sz="0" w:space="0" w:color="auto"/>
                    <w:right w:val="none" w:sz="0" w:space="0" w:color="auto"/>
                  </w:divBdr>
                </w:div>
                <w:div w:id="1980183741">
                  <w:marLeft w:val="0"/>
                  <w:marRight w:val="1200"/>
                  <w:marTop w:val="0"/>
                  <w:marBottom w:val="720"/>
                  <w:divBdr>
                    <w:top w:val="none" w:sz="0" w:space="0" w:color="auto"/>
                    <w:left w:val="none" w:sz="0" w:space="0" w:color="auto"/>
                    <w:bottom w:val="none" w:sz="0" w:space="0" w:color="auto"/>
                    <w:right w:val="none" w:sz="0" w:space="0" w:color="auto"/>
                  </w:divBdr>
                  <w:divsChild>
                    <w:div w:id="1131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2887">
              <w:marLeft w:val="0"/>
              <w:marRight w:val="0"/>
              <w:marTop w:val="0"/>
              <w:marBottom w:val="0"/>
              <w:divBdr>
                <w:top w:val="none" w:sz="0" w:space="0" w:color="auto"/>
                <w:left w:val="none" w:sz="0" w:space="0" w:color="auto"/>
                <w:bottom w:val="none" w:sz="0" w:space="0" w:color="auto"/>
                <w:right w:val="none" w:sz="0" w:space="0" w:color="auto"/>
              </w:divBdr>
              <w:divsChild>
                <w:div w:id="1371223784">
                  <w:marLeft w:val="0"/>
                  <w:marRight w:val="1200"/>
                  <w:marTop w:val="0"/>
                  <w:marBottom w:val="720"/>
                  <w:divBdr>
                    <w:top w:val="none" w:sz="0" w:space="0" w:color="auto"/>
                    <w:left w:val="none" w:sz="0" w:space="0" w:color="auto"/>
                    <w:bottom w:val="none" w:sz="0" w:space="0" w:color="auto"/>
                    <w:right w:val="none" w:sz="0" w:space="0" w:color="auto"/>
                  </w:divBdr>
                  <w:divsChild>
                    <w:div w:id="1454783604">
                      <w:marLeft w:val="0"/>
                      <w:marRight w:val="0"/>
                      <w:marTop w:val="0"/>
                      <w:marBottom w:val="0"/>
                      <w:divBdr>
                        <w:top w:val="none" w:sz="0" w:space="0" w:color="auto"/>
                        <w:left w:val="none" w:sz="0" w:space="0" w:color="auto"/>
                        <w:bottom w:val="none" w:sz="0" w:space="0" w:color="auto"/>
                        <w:right w:val="none" w:sz="0" w:space="0" w:color="auto"/>
                      </w:divBdr>
                    </w:div>
                  </w:divsChild>
                </w:div>
                <w:div w:id="2017996742">
                  <w:marLeft w:val="0"/>
                  <w:marRight w:val="0"/>
                  <w:marTop w:val="0"/>
                  <w:marBottom w:val="720"/>
                  <w:divBdr>
                    <w:top w:val="none" w:sz="0" w:space="0" w:color="auto"/>
                    <w:left w:val="none" w:sz="0" w:space="0" w:color="auto"/>
                    <w:bottom w:val="none" w:sz="0" w:space="0" w:color="auto"/>
                    <w:right w:val="none" w:sz="0" w:space="0" w:color="auto"/>
                  </w:divBdr>
                </w:div>
              </w:divsChild>
            </w:div>
            <w:div w:id="1798184041">
              <w:marLeft w:val="0"/>
              <w:marRight w:val="0"/>
              <w:marTop w:val="0"/>
              <w:marBottom w:val="0"/>
              <w:divBdr>
                <w:top w:val="none" w:sz="0" w:space="0" w:color="auto"/>
                <w:left w:val="none" w:sz="0" w:space="0" w:color="auto"/>
                <w:bottom w:val="none" w:sz="0" w:space="0" w:color="auto"/>
                <w:right w:val="none" w:sz="0" w:space="0" w:color="auto"/>
              </w:divBdr>
              <w:divsChild>
                <w:div w:id="1800027456">
                  <w:marLeft w:val="0"/>
                  <w:marRight w:val="0"/>
                  <w:marTop w:val="0"/>
                  <w:marBottom w:val="720"/>
                  <w:divBdr>
                    <w:top w:val="none" w:sz="0" w:space="0" w:color="auto"/>
                    <w:left w:val="none" w:sz="0" w:space="0" w:color="auto"/>
                    <w:bottom w:val="none" w:sz="0" w:space="0" w:color="auto"/>
                    <w:right w:val="none" w:sz="0" w:space="0" w:color="auto"/>
                  </w:divBdr>
                </w:div>
                <w:div w:id="1852407482">
                  <w:marLeft w:val="0"/>
                  <w:marRight w:val="1200"/>
                  <w:marTop w:val="0"/>
                  <w:marBottom w:val="720"/>
                  <w:divBdr>
                    <w:top w:val="none" w:sz="0" w:space="0" w:color="auto"/>
                    <w:left w:val="none" w:sz="0" w:space="0" w:color="auto"/>
                    <w:bottom w:val="none" w:sz="0" w:space="0" w:color="auto"/>
                    <w:right w:val="none" w:sz="0" w:space="0" w:color="auto"/>
                  </w:divBdr>
                  <w:divsChild>
                    <w:div w:id="9170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9244">
              <w:marLeft w:val="0"/>
              <w:marRight w:val="0"/>
              <w:marTop w:val="0"/>
              <w:marBottom w:val="0"/>
              <w:divBdr>
                <w:top w:val="none" w:sz="0" w:space="0" w:color="auto"/>
                <w:left w:val="none" w:sz="0" w:space="0" w:color="auto"/>
                <w:bottom w:val="none" w:sz="0" w:space="0" w:color="auto"/>
                <w:right w:val="none" w:sz="0" w:space="0" w:color="auto"/>
              </w:divBdr>
              <w:divsChild>
                <w:div w:id="244924520">
                  <w:marLeft w:val="0"/>
                  <w:marRight w:val="0"/>
                  <w:marTop w:val="0"/>
                  <w:marBottom w:val="720"/>
                  <w:divBdr>
                    <w:top w:val="none" w:sz="0" w:space="0" w:color="auto"/>
                    <w:left w:val="none" w:sz="0" w:space="0" w:color="auto"/>
                    <w:bottom w:val="none" w:sz="0" w:space="0" w:color="auto"/>
                    <w:right w:val="none" w:sz="0" w:space="0" w:color="auto"/>
                  </w:divBdr>
                </w:div>
                <w:div w:id="1307710574">
                  <w:marLeft w:val="0"/>
                  <w:marRight w:val="1200"/>
                  <w:marTop w:val="0"/>
                  <w:marBottom w:val="720"/>
                  <w:divBdr>
                    <w:top w:val="none" w:sz="0" w:space="0" w:color="auto"/>
                    <w:left w:val="none" w:sz="0" w:space="0" w:color="auto"/>
                    <w:bottom w:val="none" w:sz="0" w:space="0" w:color="auto"/>
                    <w:right w:val="none" w:sz="0" w:space="0" w:color="auto"/>
                  </w:divBdr>
                  <w:divsChild>
                    <w:div w:id="14336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9043">
              <w:marLeft w:val="0"/>
              <w:marRight w:val="0"/>
              <w:marTop w:val="0"/>
              <w:marBottom w:val="0"/>
              <w:divBdr>
                <w:top w:val="none" w:sz="0" w:space="0" w:color="auto"/>
                <w:left w:val="none" w:sz="0" w:space="0" w:color="auto"/>
                <w:bottom w:val="none" w:sz="0" w:space="0" w:color="auto"/>
                <w:right w:val="none" w:sz="0" w:space="0" w:color="auto"/>
              </w:divBdr>
              <w:divsChild>
                <w:div w:id="1224946648">
                  <w:marLeft w:val="0"/>
                  <w:marRight w:val="0"/>
                  <w:marTop w:val="0"/>
                  <w:marBottom w:val="720"/>
                  <w:divBdr>
                    <w:top w:val="none" w:sz="0" w:space="0" w:color="auto"/>
                    <w:left w:val="none" w:sz="0" w:space="0" w:color="auto"/>
                    <w:bottom w:val="none" w:sz="0" w:space="0" w:color="auto"/>
                    <w:right w:val="none" w:sz="0" w:space="0" w:color="auto"/>
                  </w:divBdr>
                </w:div>
                <w:div w:id="1933931654">
                  <w:marLeft w:val="0"/>
                  <w:marRight w:val="1200"/>
                  <w:marTop w:val="0"/>
                  <w:marBottom w:val="720"/>
                  <w:divBdr>
                    <w:top w:val="none" w:sz="0" w:space="0" w:color="auto"/>
                    <w:left w:val="none" w:sz="0" w:space="0" w:color="auto"/>
                    <w:bottom w:val="none" w:sz="0" w:space="0" w:color="auto"/>
                    <w:right w:val="none" w:sz="0" w:space="0" w:color="auto"/>
                  </w:divBdr>
                  <w:divsChild>
                    <w:div w:id="2134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42249">
              <w:marLeft w:val="0"/>
              <w:marRight w:val="0"/>
              <w:marTop w:val="0"/>
              <w:marBottom w:val="0"/>
              <w:divBdr>
                <w:top w:val="none" w:sz="0" w:space="0" w:color="auto"/>
                <w:left w:val="none" w:sz="0" w:space="0" w:color="auto"/>
                <w:bottom w:val="none" w:sz="0" w:space="0" w:color="auto"/>
                <w:right w:val="none" w:sz="0" w:space="0" w:color="auto"/>
              </w:divBdr>
              <w:divsChild>
                <w:div w:id="954751235">
                  <w:marLeft w:val="0"/>
                  <w:marRight w:val="0"/>
                  <w:marTop w:val="0"/>
                  <w:marBottom w:val="720"/>
                  <w:divBdr>
                    <w:top w:val="none" w:sz="0" w:space="0" w:color="auto"/>
                    <w:left w:val="none" w:sz="0" w:space="0" w:color="auto"/>
                    <w:bottom w:val="none" w:sz="0" w:space="0" w:color="auto"/>
                    <w:right w:val="none" w:sz="0" w:space="0" w:color="auto"/>
                  </w:divBdr>
                </w:div>
                <w:div w:id="1303463705">
                  <w:marLeft w:val="0"/>
                  <w:marRight w:val="1200"/>
                  <w:marTop w:val="0"/>
                  <w:marBottom w:val="720"/>
                  <w:divBdr>
                    <w:top w:val="none" w:sz="0" w:space="0" w:color="auto"/>
                    <w:left w:val="none" w:sz="0" w:space="0" w:color="auto"/>
                    <w:bottom w:val="none" w:sz="0" w:space="0" w:color="auto"/>
                    <w:right w:val="none" w:sz="0" w:space="0" w:color="auto"/>
                  </w:divBdr>
                  <w:divsChild>
                    <w:div w:id="1273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471">
              <w:marLeft w:val="0"/>
              <w:marRight w:val="0"/>
              <w:marTop w:val="0"/>
              <w:marBottom w:val="0"/>
              <w:divBdr>
                <w:top w:val="none" w:sz="0" w:space="0" w:color="auto"/>
                <w:left w:val="none" w:sz="0" w:space="0" w:color="auto"/>
                <w:bottom w:val="none" w:sz="0" w:space="0" w:color="auto"/>
                <w:right w:val="none" w:sz="0" w:space="0" w:color="auto"/>
              </w:divBdr>
              <w:divsChild>
                <w:div w:id="1102140729">
                  <w:marLeft w:val="0"/>
                  <w:marRight w:val="0"/>
                  <w:marTop w:val="0"/>
                  <w:marBottom w:val="720"/>
                  <w:divBdr>
                    <w:top w:val="none" w:sz="0" w:space="0" w:color="auto"/>
                    <w:left w:val="none" w:sz="0" w:space="0" w:color="auto"/>
                    <w:bottom w:val="none" w:sz="0" w:space="0" w:color="auto"/>
                    <w:right w:val="none" w:sz="0" w:space="0" w:color="auto"/>
                  </w:divBdr>
                </w:div>
                <w:div w:id="1192259415">
                  <w:marLeft w:val="0"/>
                  <w:marRight w:val="1200"/>
                  <w:marTop w:val="0"/>
                  <w:marBottom w:val="720"/>
                  <w:divBdr>
                    <w:top w:val="none" w:sz="0" w:space="0" w:color="auto"/>
                    <w:left w:val="none" w:sz="0" w:space="0" w:color="auto"/>
                    <w:bottom w:val="none" w:sz="0" w:space="0" w:color="auto"/>
                    <w:right w:val="none" w:sz="0" w:space="0" w:color="auto"/>
                  </w:divBdr>
                  <w:divsChild>
                    <w:div w:id="12441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5928">
          <w:marLeft w:val="1080"/>
          <w:marRight w:val="1080"/>
          <w:marTop w:val="0"/>
          <w:marBottom w:val="720"/>
          <w:divBdr>
            <w:top w:val="none" w:sz="0" w:space="0" w:color="auto"/>
            <w:left w:val="none" w:sz="0" w:space="0" w:color="auto"/>
            <w:bottom w:val="none" w:sz="0" w:space="0" w:color="auto"/>
            <w:right w:val="none" w:sz="0" w:space="0" w:color="auto"/>
          </w:divBdr>
          <w:divsChild>
            <w:div w:id="17500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0987">
      <w:bodyDiv w:val="1"/>
      <w:marLeft w:val="0"/>
      <w:marRight w:val="0"/>
      <w:marTop w:val="0"/>
      <w:marBottom w:val="0"/>
      <w:divBdr>
        <w:top w:val="none" w:sz="0" w:space="0" w:color="auto"/>
        <w:left w:val="none" w:sz="0" w:space="0" w:color="auto"/>
        <w:bottom w:val="none" w:sz="0" w:space="0" w:color="auto"/>
        <w:right w:val="none" w:sz="0" w:space="0" w:color="auto"/>
      </w:divBdr>
    </w:div>
    <w:div w:id="1284114789">
      <w:bodyDiv w:val="1"/>
      <w:marLeft w:val="0"/>
      <w:marRight w:val="0"/>
      <w:marTop w:val="0"/>
      <w:marBottom w:val="0"/>
      <w:divBdr>
        <w:top w:val="none" w:sz="0" w:space="0" w:color="auto"/>
        <w:left w:val="none" w:sz="0" w:space="0" w:color="auto"/>
        <w:bottom w:val="none" w:sz="0" w:space="0" w:color="auto"/>
        <w:right w:val="none" w:sz="0" w:space="0" w:color="auto"/>
      </w:divBdr>
    </w:div>
    <w:div w:id="1287853560">
      <w:bodyDiv w:val="1"/>
      <w:marLeft w:val="0"/>
      <w:marRight w:val="0"/>
      <w:marTop w:val="0"/>
      <w:marBottom w:val="0"/>
      <w:divBdr>
        <w:top w:val="none" w:sz="0" w:space="0" w:color="auto"/>
        <w:left w:val="none" w:sz="0" w:space="0" w:color="auto"/>
        <w:bottom w:val="none" w:sz="0" w:space="0" w:color="auto"/>
        <w:right w:val="none" w:sz="0" w:space="0" w:color="auto"/>
      </w:divBdr>
    </w:div>
    <w:div w:id="1434127991">
      <w:bodyDiv w:val="1"/>
      <w:marLeft w:val="0"/>
      <w:marRight w:val="0"/>
      <w:marTop w:val="0"/>
      <w:marBottom w:val="0"/>
      <w:divBdr>
        <w:top w:val="none" w:sz="0" w:space="0" w:color="auto"/>
        <w:left w:val="none" w:sz="0" w:space="0" w:color="auto"/>
        <w:bottom w:val="none" w:sz="0" w:space="0" w:color="auto"/>
        <w:right w:val="none" w:sz="0" w:space="0" w:color="auto"/>
      </w:divBdr>
      <w:divsChild>
        <w:div w:id="1736009410">
          <w:marLeft w:val="0"/>
          <w:marRight w:val="0"/>
          <w:marTop w:val="0"/>
          <w:marBottom w:val="240"/>
          <w:divBdr>
            <w:top w:val="none" w:sz="0" w:space="0" w:color="auto"/>
            <w:left w:val="none" w:sz="0" w:space="0" w:color="auto"/>
            <w:bottom w:val="none" w:sz="0" w:space="0" w:color="auto"/>
            <w:right w:val="none" w:sz="0" w:space="0" w:color="auto"/>
          </w:divBdr>
        </w:div>
      </w:divsChild>
    </w:div>
    <w:div w:id="1488400902">
      <w:bodyDiv w:val="1"/>
      <w:marLeft w:val="0"/>
      <w:marRight w:val="0"/>
      <w:marTop w:val="0"/>
      <w:marBottom w:val="0"/>
      <w:divBdr>
        <w:top w:val="none" w:sz="0" w:space="0" w:color="auto"/>
        <w:left w:val="none" w:sz="0" w:space="0" w:color="auto"/>
        <w:bottom w:val="none" w:sz="0" w:space="0" w:color="auto"/>
        <w:right w:val="none" w:sz="0" w:space="0" w:color="auto"/>
      </w:divBdr>
      <w:divsChild>
        <w:div w:id="668410684">
          <w:marLeft w:val="432"/>
          <w:marRight w:val="0"/>
          <w:marTop w:val="154"/>
          <w:marBottom w:val="0"/>
          <w:divBdr>
            <w:top w:val="none" w:sz="0" w:space="0" w:color="auto"/>
            <w:left w:val="none" w:sz="0" w:space="0" w:color="auto"/>
            <w:bottom w:val="none" w:sz="0" w:space="0" w:color="auto"/>
            <w:right w:val="none" w:sz="0" w:space="0" w:color="auto"/>
          </w:divBdr>
        </w:div>
      </w:divsChild>
    </w:div>
    <w:div w:id="1693798114">
      <w:bodyDiv w:val="1"/>
      <w:marLeft w:val="0"/>
      <w:marRight w:val="0"/>
      <w:marTop w:val="0"/>
      <w:marBottom w:val="0"/>
      <w:divBdr>
        <w:top w:val="none" w:sz="0" w:space="0" w:color="auto"/>
        <w:left w:val="none" w:sz="0" w:space="0" w:color="auto"/>
        <w:bottom w:val="none" w:sz="0" w:space="0" w:color="auto"/>
        <w:right w:val="none" w:sz="0" w:space="0" w:color="auto"/>
      </w:divBdr>
    </w:div>
    <w:div w:id="1905215496">
      <w:bodyDiv w:val="1"/>
      <w:marLeft w:val="0"/>
      <w:marRight w:val="0"/>
      <w:marTop w:val="0"/>
      <w:marBottom w:val="0"/>
      <w:divBdr>
        <w:top w:val="none" w:sz="0" w:space="0" w:color="auto"/>
        <w:left w:val="none" w:sz="0" w:space="0" w:color="auto"/>
        <w:bottom w:val="none" w:sz="0" w:space="0" w:color="auto"/>
        <w:right w:val="none" w:sz="0" w:space="0" w:color="auto"/>
      </w:divBdr>
      <w:divsChild>
        <w:div w:id="59256751">
          <w:marLeft w:val="547"/>
          <w:marRight w:val="0"/>
          <w:marTop w:val="0"/>
          <w:marBottom w:val="0"/>
          <w:divBdr>
            <w:top w:val="none" w:sz="0" w:space="0" w:color="auto"/>
            <w:left w:val="none" w:sz="0" w:space="0" w:color="auto"/>
            <w:bottom w:val="none" w:sz="0" w:space="0" w:color="auto"/>
            <w:right w:val="none" w:sz="0" w:space="0" w:color="auto"/>
          </w:divBdr>
        </w:div>
        <w:div w:id="1643078182">
          <w:marLeft w:val="1166"/>
          <w:marRight w:val="0"/>
          <w:marTop w:val="0"/>
          <w:marBottom w:val="0"/>
          <w:divBdr>
            <w:top w:val="none" w:sz="0" w:space="0" w:color="auto"/>
            <w:left w:val="none" w:sz="0" w:space="0" w:color="auto"/>
            <w:bottom w:val="none" w:sz="0" w:space="0" w:color="auto"/>
            <w:right w:val="none" w:sz="0" w:space="0" w:color="auto"/>
          </w:divBdr>
        </w:div>
        <w:div w:id="1152523829">
          <w:marLeft w:val="1166"/>
          <w:marRight w:val="0"/>
          <w:marTop w:val="0"/>
          <w:marBottom w:val="0"/>
          <w:divBdr>
            <w:top w:val="none" w:sz="0" w:space="0" w:color="auto"/>
            <w:left w:val="none" w:sz="0" w:space="0" w:color="auto"/>
            <w:bottom w:val="none" w:sz="0" w:space="0" w:color="auto"/>
            <w:right w:val="none" w:sz="0" w:space="0" w:color="auto"/>
          </w:divBdr>
        </w:div>
        <w:div w:id="1441954470">
          <w:marLeft w:val="1800"/>
          <w:marRight w:val="0"/>
          <w:marTop w:val="0"/>
          <w:marBottom w:val="0"/>
          <w:divBdr>
            <w:top w:val="none" w:sz="0" w:space="0" w:color="auto"/>
            <w:left w:val="none" w:sz="0" w:space="0" w:color="auto"/>
            <w:bottom w:val="none" w:sz="0" w:space="0" w:color="auto"/>
            <w:right w:val="none" w:sz="0" w:space="0" w:color="auto"/>
          </w:divBdr>
        </w:div>
        <w:div w:id="1831406466">
          <w:marLeft w:val="1800"/>
          <w:marRight w:val="0"/>
          <w:marTop w:val="0"/>
          <w:marBottom w:val="0"/>
          <w:divBdr>
            <w:top w:val="none" w:sz="0" w:space="0" w:color="auto"/>
            <w:left w:val="none" w:sz="0" w:space="0" w:color="auto"/>
            <w:bottom w:val="none" w:sz="0" w:space="0" w:color="auto"/>
            <w:right w:val="none" w:sz="0" w:space="0" w:color="auto"/>
          </w:divBdr>
        </w:div>
        <w:div w:id="117574762">
          <w:marLeft w:val="1800"/>
          <w:marRight w:val="0"/>
          <w:marTop w:val="0"/>
          <w:marBottom w:val="0"/>
          <w:divBdr>
            <w:top w:val="none" w:sz="0" w:space="0" w:color="auto"/>
            <w:left w:val="none" w:sz="0" w:space="0" w:color="auto"/>
            <w:bottom w:val="none" w:sz="0" w:space="0" w:color="auto"/>
            <w:right w:val="none" w:sz="0" w:space="0" w:color="auto"/>
          </w:divBdr>
        </w:div>
        <w:div w:id="1053889853">
          <w:marLeft w:val="1800"/>
          <w:marRight w:val="0"/>
          <w:marTop w:val="0"/>
          <w:marBottom w:val="0"/>
          <w:divBdr>
            <w:top w:val="none" w:sz="0" w:space="0" w:color="auto"/>
            <w:left w:val="none" w:sz="0" w:space="0" w:color="auto"/>
            <w:bottom w:val="none" w:sz="0" w:space="0" w:color="auto"/>
            <w:right w:val="none" w:sz="0" w:space="0" w:color="auto"/>
          </w:divBdr>
        </w:div>
        <w:div w:id="1592810167">
          <w:marLeft w:val="1800"/>
          <w:marRight w:val="0"/>
          <w:marTop w:val="0"/>
          <w:marBottom w:val="0"/>
          <w:divBdr>
            <w:top w:val="none" w:sz="0" w:space="0" w:color="auto"/>
            <w:left w:val="none" w:sz="0" w:space="0" w:color="auto"/>
            <w:bottom w:val="none" w:sz="0" w:space="0" w:color="auto"/>
            <w:right w:val="none" w:sz="0" w:space="0" w:color="auto"/>
          </w:divBdr>
        </w:div>
        <w:div w:id="1554000388">
          <w:marLeft w:val="1166"/>
          <w:marRight w:val="0"/>
          <w:marTop w:val="0"/>
          <w:marBottom w:val="0"/>
          <w:divBdr>
            <w:top w:val="none" w:sz="0" w:space="0" w:color="auto"/>
            <w:left w:val="none" w:sz="0" w:space="0" w:color="auto"/>
            <w:bottom w:val="none" w:sz="0" w:space="0" w:color="auto"/>
            <w:right w:val="none" w:sz="0" w:space="0" w:color="auto"/>
          </w:divBdr>
        </w:div>
      </w:divsChild>
    </w:div>
    <w:div w:id="1948610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yceum179.ru/vazhnoe/raznoe/" TargetMode="External"/><Relationship Id="rId18" Type="http://schemas.openxmlformats.org/officeDocument/2006/relationships/diagramData" Target="diagrams/data1.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zavuch.ru/teachertest/tcat/1/" TargetMode="External"/><Relationship Id="rId17" Type="http://schemas.openxmlformats.org/officeDocument/2006/relationships/footer" Target="footer4.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hyperlink" Target="http://fgos-spb.ru/" TargetMode="Externa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mkunmic.beluo.ru/doc/Programma_gimn_22.pdf" TargetMode="External"/><Relationship Id="rId22" Type="http://schemas.microsoft.com/office/2007/relationships/diagramDrawing" Target="diagrams/drawing1.xml"/><Relationship Id="rId27" Type="http://schemas.openxmlformats.org/officeDocument/2006/relationships/image" Target="media/image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1053;&#1086;&#1074;&#1072;&#1103;%20&#1087;&#1072;&#1087;&#1082;&#1072;\&#1054;&#1094;&#1077;&#1085;&#1082;&#1072;%20&#1048;&#1050;&#105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53;&#1086;&#1074;&#1072;&#1103;%20&#1087;&#1072;&#1087;&#1082;&#1072;\jwtyr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Оценка ИКТ-компетентности педагогов лицея № 179</a:t>
            </a:r>
          </a:p>
          <a:p>
            <a:pPr>
              <a:defRPr sz="1800" b="1" i="0" u="none" strike="noStrike" kern="1200" baseline="0">
                <a:solidFill>
                  <a:schemeClr val="dk1">
                    <a:lumMod val="75000"/>
                    <a:lumOff val="25000"/>
                  </a:schemeClr>
                </a:solidFill>
                <a:latin typeface="+mn-lt"/>
                <a:ea typeface="+mn-ea"/>
                <a:cs typeface="+mn-cs"/>
              </a:defRPr>
            </a:pPr>
            <a:r>
              <a:rPr lang="ru-RU"/>
              <a:t>2016 г.</a:t>
            </a:r>
            <a:r>
              <a:rPr lang="en-US"/>
              <a:t> </a:t>
            </a:r>
            <a:endParaRPr lang="ru-RU"/>
          </a:p>
        </c:rich>
      </c:tx>
      <c:layout>
        <c:manualLayout>
          <c:xMode val="edge"/>
          <c:yMode val="edge"/>
          <c:x val="0.19110490649766748"/>
          <c:y val="3.0337493869795791E-2"/>
        </c:manualLayout>
      </c:layout>
      <c:spPr>
        <a:noFill/>
        <a:ln>
          <a:noFill/>
        </a:ln>
        <a:effectLst/>
      </c:spPr>
    </c:title>
    <c:plotArea>
      <c:layout/>
      <c:doughnutChart>
        <c:varyColors val="1"/>
        <c:ser>
          <c:idx val="0"/>
          <c:order val="0"/>
          <c:dPt>
            <c:idx val="0"/>
            <c:spPr>
              <a:solidFill>
                <a:schemeClr val="accent2"/>
              </a:solidFill>
              <a:ln>
                <a:noFill/>
              </a:ln>
              <a:effectLst>
                <a:outerShdw blurRad="254000" sx="102000" sy="102000" algn="ctr" rotWithShape="0">
                  <a:prstClr val="black">
                    <a:alpha val="20000"/>
                  </a:prstClr>
                </a:outerShdw>
              </a:effectLst>
            </c:spPr>
          </c:dPt>
          <c:dPt>
            <c:idx val="1"/>
            <c:spPr>
              <a:solidFill>
                <a:schemeClr val="accent4"/>
              </a:solidFill>
              <a:ln>
                <a:noFill/>
              </a:ln>
              <a:effectLst>
                <a:outerShdw blurRad="254000" sx="102000" sy="102000" algn="ctr" rotWithShape="0">
                  <a:prstClr val="black">
                    <a:alpha val="20000"/>
                  </a:prstClr>
                </a:outerShdw>
              </a:effectLst>
            </c:spPr>
          </c:dPt>
          <c:dPt>
            <c:idx val="2"/>
            <c:spPr>
              <a:solidFill>
                <a:schemeClr val="accent6"/>
              </a:solidFill>
              <a:ln>
                <a:noFill/>
              </a:ln>
              <a:effectLst>
                <a:outerShdw blurRad="254000" sx="102000" sy="102000" algn="ctr" rotWithShape="0">
                  <a:prstClr val="black">
                    <a:alpha val="20000"/>
                  </a:prstClr>
                </a:outerShdw>
              </a:effectLst>
            </c:spPr>
          </c:dPt>
          <c:dPt>
            <c:idx val="3"/>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'[Оценка ИКТ.xlsx]Лист1'!$D$9:$D$12</c:f>
              <c:strCache>
                <c:ptCount val="4"/>
                <c:pt idx="0">
                  <c:v>Менее 5 - низкий уровень развития;</c:v>
                </c:pt>
                <c:pt idx="1">
                  <c:v>6 - 10 - допустимый уровень развития;</c:v>
                </c:pt>
                <c:pt idx="2">
                  <c:v>11 - 17 - достаточный уровень развития;</c:v>
                </c:pt>
                <c:pt idx="3">
                  <c:v>18 - 20 - оптимальный уровень развития.</c:v>
                </c:pt>
              </c:strCache>
            </c:strRef>
          </c:cat>
          <c:val>
            <c:numRef>
              <c:f>'[Оценка ИКТ.xlsx]Лист1'!$E$9:$E$12</c:f>
              <c:numCache>
                <c:formatCode>General</c:formatCode>
                <c:ptCount val="4"/>
                <c:pt idx="0">
                  <c:v>0</c:v>
                </c:pt>
                <c:pt idx="1">
                  <c:v>4</c:v>
                </c:pt>
                <c:pt idx="2">
                  <c:v>15</c:v>
                </c:pt>
                <c:pt idx="3">
                  <c:v>6</c:v>
                </c:pt>
              </c:numCache>
            </c:numRef>
          </c:val>
        </c:ser>
        <c:dLbls>
          <c:showPercent val="1"/>
        </c:dLbls>
        <c:firstSliceAng val="0"/>
        <c:holeSize val="50"/>
      </c:doughnut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Оценка достижений результатов освоения междисциплинарной программы (МДП) обучающимися (2015-2016) </a:t>
            </a:r>
          </a:p>
        </c:rich>
      </c:tx>
      <c:layout/>
      <c:spPr>
        <a:noFill/>
        <a:ln>
          <a:noFill/>
        </a:ln>
        <a:effectLst/>
      </c:spPr>
    </c:title>
    <c:plotArea>
      <c:layout/>
      <c:doughnutChart>
        <c:varyColors val="1"/>
        <c:ser>
          <c:idx val="0"/>
          <c:order val="0"/>
          <c:dPt>
            <c:idx val="0"/>
            <c:spPr>
              <a:solidFill>
                <a:schemeClr val="accent6"/>
              </a:solidFill>
              <a:ln>
                <a:noFill/>
              </a:ln>
              <a:effectLst>
                <a:outerShdw blurRad="254000" sx="102000" sy="102000" algn="ctr" rotWithShape="0">
                  <a:prstClr val="black">
                    <a:alpha val="20000"/>
                  </a:prstClr>
                </a:outerShdw>
              </a:effectLst>
            </c:spPr>
          </c:dPt>
          <c:dPt>
            <c:idx val="1"/>
            <c:spPr>
              <a:solidFill>
                <a:schemeClr val="accent5"/>
              </a:solidFill>
              <a:ln>
                <a:noFill/>
              </a:ln>
              <a:effectLst>
                <a:outerShdw blurRad="254000" sx="102000" sy="102000" algn="ctr" rotWithShape="0">
                  <a:prstClr val="black">
                    <a:alpha val="20000"/>
                  </a:prstClr>
                </a:outerShdw>
              </a:effectLst>
            </c:spPr>
          </c:dPt>
          <c:dPt>
            <c:idx val="2"/>
            <c:spPr>
              <a:solidFill>
                <a:schemeClr val="accent4"/>
              </a:solidFill>
              <a:ln>
                <a:noFill/>
              </a:ln>
              <a:effectLst>
                <a:outerShdw blurRad="254000" sx="102000" sy="102000" algn="ctr" rotWithShape="0">
                  <a:prstClr val="black">
                    <a:alpha val="20000"/>
                  </a:prstClr>
                </a:outerShdw>
              </a:effectLst>
            </c:spPr>
          </c:dPt>
          <c:dPt>
            <c:idx val="3"/>
            <c:spPr>
              <a:solidFill>
                <a:schemeClr val="accent6">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Лист1!$U$10:$U$13</c:f>
              <c:strCache>
                <c:ptCount val="4"/>
                <c:pt idx="0">
                  <c:v>Менее 5 - низкий уровень</c:v>
                </c:pt>
                <c:pt idx="1">
                  <c:v>10 - 21 - допустимый уровень</c:v>
                </c:pt>
                <c:pt idx="2">
                  <c:v>22 - 34 - достаточный уровень</c:v>
                </c:pt>
                <c:pt idx="3">
                  <c:v>35 - 40 - оптимальный уровень</c:v>
                </c:pt>
              </c:strCache>
            </c:strRef>
          </c:cat>
          <c:val>
            <c:numRef>
              <c:f>Лист1!$V$10:$V$13</c:f>
              <c:numCache>
                <c:formatCode>General</c:formatCode>
                <c:ptCount val="4"/>
                <c:pt idx="0">
                  <c:v>0</c:v>
                </c:pt>
                <c:pt idx="1">
                  <c:v>4</c:v>
                </c:pt>
                <c:pt idx="2">
                  <c:v>7</c:v>
                </c:pt>
                <c:pt idx="3">
                  <c:v>9</c:v>
                </c:pt>
              </c:numCache>
            </c:numRef>
          </c:val>
        </c:ser>
        <c:dLbls>
          <c:showPercent val="1"/>
        </c:dLbls>
        <c:firstSliceAng val="0"/>
        <c:holeSize val="50"/>
      </c:doughnutChart>
      <c:spPr>
        <a:noFill/>
        <a:ln>
          <a:noFill/>
        </a:ln>
        <a:effectLst/>
      </c:spPr>
    </c:plotArea>
    <c:legend>
      <c:legendPos val="r"/>
      <c:layout>
        <c:manualLayout>
          <c:xMode val="edge"/>
          <c:yMode val="edge"/>
          <c:x val="0.61340764829772176"/>
          <c:y val="0.41147256209187189"/>
          <c:w val="0.37306741630070672"/>
          <c:h val="0.41633640858925847"/>
        </c:manualLayout>
      </c:layout>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3DD16-DC76-42B6-9272-F5A4E1265F6C}" type="doc">
      <dgm:prSet loTypeId="urn:microsoft.com/office/officeart/2005/8/layout/hierarchy1" loCatId="hierarchy" qsTypeId="urn:microsoft.com/office/officeart/2005/8/quickstyle/simple1" qsCatId="simple" csTypeId="urn:microsoft.com/office/officeart/2005/8/colors/accent4_2" csCatId="accent4" phldr="1"/>
      <dgm:spPr/>
      <dgm:t>
        <a:bodyPr/>
        <a:lstStyle/>
        <a:p>
          <a:endParaRPr lang="ru-RU"/>
        </a:p>
      </dgm:t>
    </dgm:pt>
    <dgm:pt modelId="{9667303D-7A3C-427D-B113-6B2E854702FF}">
      <dgm:prSet phldrT="[Текст]"/>
      <dgm:spPr>
        <a:ln>
          <a:solidFill>
            <a:schemeClr val="accent6">
              <a:lumMod val="50000"/>
            </a:schemeClr>
          </a:solidFill>
        </a:ln>
      </dgm:spPr>
      <dgm:t>
        <a:bodyPr/>
        <a:lstStyle/>
        <a:p>
          <a:r>
            <a:rPr lang="ru-RU" b="1" dirty="0" smtClean="0">
              <a:latin typeface="Arial" pitchFamily="34" charset="0"/>
              <a:cs typeface="Arial" pitchFamily="34" charset="0"/>
            </a:rPr>
            <a:t>Планируемые результаты освоения обучающимися ООП ООО</a:t>
          </a:r>
          <a:endParaRPr lang="ru-RU" dirty="0">
            <a:latin typeface="Arial" pitchFamily="34" charset="0"/>
            <a:cs typeface="Arial" pitchFamily="34" charset="0"/>
          </a:endParaRPr>
        </a:p>
      </dgm:t>
    </dgm:pt>
    <dgm:pt modelId="{F659414B-BFFE-4A6F-9874-1DFFF9BCD948}" type="parTrans" cxnId="{4402AD41-56EC-4C9A-B9D0-4266695D42E6}">
      <dgm:prSet/>
      <dgm:spPr/>
      <dgm:t>
        <a:bodyPr/>
        <a:lstStyle/>
        <a:p>
          <a:endParaRPr lang="ru-RU"/>
        </a:p>
      </dgm:t>
    </dgm:pt>
    <dgm:pt modelId="{A401902B-B3A0-4209-AEE0-9076D075C898}" type="sibTrans" cxnId="{4402AD41-56EC-4C9A-B9D0-4266695D42E6}">
      <dgm:prSet/>
      <dgm:spPr/>
      <dgm:t>
        <a:bodyPr/>
        <a:lstStyle/>
        <a:p>
          <a:endParaRPr lang="ru-RU"/>
        </a:p>
      </dgm:t>
    </dgm:pt>
    <dgm:pt modelId="{879FB5F3-652D-401E-98E0-2CF89B74FAD7}">
      <dgm:prSet phldrT="[Текст]"/>
      <dgm:spPr>
        <a:ln>
          <a:solidFill>
            <a:srgbClr val="996600"/>
          </a:solidFill>
        </a:ln>
      </dgm:spPr>
      <dgm:t>
        <a:bodyPr/>
        <a:lstStyle/>
        <a:p>
          <a:r>
            <a:rPr lang="ru-RU" dirty="0" smtClean="0"/>
            <a:t>Общие положения</a:t>
          </a:r>
          <a:endParaRPr lang="ru-RU" dirty="0"/>
        </a:p>
      </dgm:t>
    </dgm:pt>
    <dgm:pt modelId="{188FBA03-BF8C-4CBA-A60B-276246EFA57F}" type="parTrans" cxnId="{8577F635-DE88-4C9B-AD15-1F875AF7B8EC}">
      <dgm:prSet/>
      <dgm:spPr/>
      <dgm:t>
        <a:bodyPr/>
        <a:lstStyle/>
        <a:p>
          <a:endParaRPr lang="ru-RU"/>
        </a:p>
      </dgm:t>
    </dgm:pt>
    <dgm:pt modelId="{440C14C1-D9FB-453D-9736-CE59AADCF68A}" type="sibTrans" cxnId="{8577F635-DE88-4C9B-AD15-1F875AF7B8EC}">
      <dgm:prSet/>
      <dgm:spPr/>
      <dgm:t>
        <a:bodyPr/>
        <a:lstStyle/>
        <a:p>
          <a:endParaRPr lang="ru-RU"/>
        </a:p>
      </dgm:t>
    </dgm:pt>
    <dgm:pt modelId="{C7E01422-E077-4388-AB05-D2C1D55BFA6E}">
      <dgm:prSet phldrT="[Текст]"/>
      <dgm:spPr>
        <a:ln>
          <a:solidFill>
            <a:srgbClr val="996600"/>
          </a:solidFill>
        </a:ln>
      </dgm:spPr>
      <dgm:t>
        <a:bodyPr/>
        <a:lstStyle/>
        <a:p>
          <a:r>
            <a:rPr lang="ru-RU" dirty="0" smtClean="0"/>
            <a:t>Планируемые результаты освоения </a:t>
          </a:r>
          <a:r>
            <a:rPr lang="ru-RU" b="1" dirty="0" smtClean="0"/>
            <a:t>учебных</a:t>
          </a:r>
          <a:r>
            <a:rPr lang="ru-RU" dirty="0" smtClean="0"/>
            <a:t>  и </a:t>
          </a:r>
          <a:r>
            <a:rPr lang="ru-RU" b="1" dirty="0" smtClean="0"/>
            <a:t>междисциплинарных</a:t>
          </a:r>
          <a:r>
            <a:rPr lang="ru-RU" dirty="0" smtClean="0"/>
            <a:t> программ</a:t>
          </a:r>
          <a:endParaRPr lang="ru-RU" dirty="0"/>
        </a:p>
      </dgm:t>
    </dgm:pt>
    <dgm:pt modelId="{FDBA8A29-9CC7-440E-9472-96BE820C547F}" type="parTrans" cxnId="{C2FB8E34-CA39-4DC8-BF7F-5B171231506E}">
      <dgm:prSet/>
      <dgm:spPr/>
      <dgm:t>
        <a:bodyPr/>
        <a:lstStyle/>
        <a:p>
          <a:endParaRPr lang="ru-RU"/>
        </a:p>
      </dgm:t>
    </dgm:pt>
    <dgm:pt modelId="{27FC9A5B-08A2-443D-99CB-8454D46A457D}" type="sibTrans" cxnId="{C2FB8E34-CA39-4DC8-BF7F-5B171231506E}">
      <dgm:prSet/>
      <dgm:spPr/>
      <dgm:t>
        <a:bodyPr/>
        <a:lstStyle/>
        <a:p>
          <a:endParaRPr lang="ru-RU"/>
        </a:p>
      </dgm:t>
    </dgm:pt>
    <dgm:pt modelId="{593F92FC-9206-42EE-A54D-72C3A6E4A270}">
      <dgm:prSet phldrT="[Текст]"/>
      <dgm:spPr>
        <a:ln>
          <a:solidFill>
            <a:srgbClr val="996600"/>
          </a:solidFill>
        </a:ln>
      </dgm:spPr>
      <dgm:t>
        <a:bodyPr/>
        <a:lstStyle/>
        <a:p>
          <a:r>
            <a:rPr lang="ru-RU" dirty="0" smtClean="0"/>
            <a:t>Формирование УУД</a:t>
          </a:r>
          <a:endParaRPr lang="ru-RU" dirty="0"/>
        </a:p>
      </dgm:t>
    </dgm:pt>
    <dgm:pt modelId="{A4FEC427-FFD9-4878-AC6B-D2FF2BB49FB2}" type="parTrans" cxnId="{1A0BA206-33FE-45B1-9BC4-67708FB05C8C}">
      <dgm:prSet/>
      <dgm:spPr/>
      <dgm:t>
        <a:bodyPr/>
        <a:lstStyle/>
        <a:p>
          <a:endParaRPr lang="ru-RU"/>
        </a:p>
      </dgm:t>
    </dgm:pt>
    <dgm:pt modelId="{5970B1B8-ED38-4E4C-A96C-65D909F8E493}" type="sibTrans" cxnId="{1A0BA206-33FE-45B1-9BC4-67708FB05C8C}">
      <dgm:prSet/>
      <dgm:spPr/>
      <dgm:t>
        <a:bodyPr/>
        <a:lstStyle/>
        <a:p>
          <a:endParaRPr lang="ru-RU"/>
        </a:p>
      </dgm:t>
    </dgm:pt>
    <dgm:pt modelId="{AEDFDA68-3972-441C-AFE7-E34C28B8E82B}">
      <dgm:prSet phldrT="[Текст]"/>
      <dgm:spPr>
        <a:ln>
          <a:solidFill>
            <a:srgbClr val="996600"/>
          </a:solidFill>
        </a:ln>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dirty="0" smtClean="0"/>
            <a:t>Ведущие целевые установки и основные ожидаемые результаты</a:t>
          </a:r>
        </a:p>
        <a:p>
          <a:pPr defTabSz="711200">
            <a:lnSpc>
              <a:spcPct val="90000"/>
            </a:lnSpc>
            <a:spcBef>
              <a:spcPct val="0"/>
            </a:spcBef>
            <a:spcAft>
              <a:spcPct val="35000"/>
            </a:spcAft>
          </a:pPr>
          <a:endParaRPr lang="ru-RU" dirty="0"/>
        </a:p>
      </dgm:t>
    </dgm:pt>
    <dgm:pt modelId="{B8E70F02-63AA-4A3C-8FEC-8772CB44A04F}" type="parTrans" cxnId="{8F1BF079-625C-4557-A0FF-732436A8F5DC}">
      <dgm:prSet/>
      <dgm:spPr/>
      <dgm:t>
        <a:bodyPr/>
        <a:lstStyle/>
        <a:p>
          <a:endParaRPr lang="ru-RU"/>
        </a:p>
      </dgm:t>
    </dgm:pt>
    <dgm:pt modelId="{98E4BE90-C339-4D2B-A1D3-18327AAE8B67}" type="sibTrans" cxnId="{8F1BF079-625C-4557-A0FF-732436A8F5DC}">
      <dgm:prSet/>
      <dgm:spPr/>
      <dgm:t>
        <a:bodyPr/>
        <a:lstStyle/>
        <a:p>
          <a:endParaRPr lang="ru-RU"/>
        </a:p>
      </dgm:t>
    </dgm:pt>
    <dgm:pt modelId="{3CEBD64D-3D9C-4902-8E79-F2274E005677}">
      <dgm:prSet phldrT="[Текст]"/>
      <dgm:spPr>
        <a:ln>
          <a:solidFill>
            <a:srgbClr val="996600"/>
          </a:solidFill>
        </a:ln>
      </dgm:spPr>
      <dgm:t>
        <a:bodyPr/>
        <a:lstStyle/>
        <a:p>
          <a:r>
            <a:rPr lang="ru-RU" smtClean="0"/>
            <a:t>Формирование ИКТ-компетентности </a:t>
          </a:r>
          <a:endParaRPr lang="ru-RU" dirty="0"/>
        </a:p>
      </dgm:t>
    </dgm:pt>
    <dgm:pt modelId="{7A371BE3-E5E5-4E0F-A54D-5532FEC01585}" type="parTrans" cxnId="{24E54D2E-DEDA-4208-9659-6723F477D578}">
      <dgm:prSet/>
      <dgm:spPr/>
      <dgm:t>
        <a:bodyPr/>
        <a:lstStyle/>
        <a:p>
          <a:endParaRPr lang="ru-RU"/>
        </a:p>
      </dgm:t>
    </dgm:pt>
    <dgm:pt modelId="{25AB54BC-5ACF-462A-91C5-DDF08307F6FA}" type="sibTrans" cxnId="{24E54D2E-DEDA-4208-9659-6723F477D578}">
      <dgm:prSet/>
      <dgm:spPr/>
      <dgm:t>
        <a:bodyPr/>
        <a:lstStyle/>
        <a:p>
          <a:endParaRPr lang="ru-RU"/>
        </a:p>
      </dgm:t>
    </dgm:pt>
    <dgm:pt modelId="{2BB1B262-1195-4F08-A3D4-4746D6D5CF29}">
      <dgm:prSet phldrT="[Текст]"/>
      <dgm:spPr>
        <a:ln>
          <a:solidFill>
            <a:srgbClr val="996600"/>
          </a:solidFill>
        </a:ln>
      </dgm:spPr>
      <dgm:t>
        <a:bodyPr/>
        <a:lstStyle/>
        <a:p>
          <a:r>
            <a:rPr lang="ru-RU" smtClean="0"/>
            <a:t>Основы учебно-исследовательской и проектной деятельности</a:t>
          </a:r>
          <a:endParaRPr lang="ru-RU" dirty="0"/>
        </a:p>
      </dgm:t>
    </dgm:pt>
    <dgm:pt modelId="{FD43F282-9E76-467B-88FD-B2700E934398}" type="parTrans" cxnId="{F56127F3-0E7B-48C4-909F-4165B2F47A3C}">
      <dgm:prSet/>
      <dgm:spPr/>
      <dgm:t>
        <a:bodyPr/>
        <a:lstStyle/>
        <a:p>
          <a:endParaRPr lang="ru-RU"/>
        </a:p>
      </dgm:t>
    </dgm:pt>
    <dgm:pt modelId="{47D20A33-D950-4302-A040-CD5868988DAD}" type="sibTrans" cxnId="{F56127F3-0E7B-48C4-909F-4165B2F47A3C}">
      <dgm:prSet/>
      <dgm:spPr/>
      <dgm:t>
        <a:bodyPr/>
        <a:lstStyle/>
        <a:p>
          <a:endParaRPr lang="ru-RU"/>
        </a:p>
      </dgm:t>
    </dgm:pt>
    <dgm:pt modelId="{EA179672-B69F-44E1-B57A-7BA5C1041CCC}">
      <dgm:prSet phldrT="[Текст]"/>
      <dgm:spPr>
        <a:ln>
          <a:solidFill>
            <a:srgbClr val="996600"/>
          </a:solidFill>
        </a:ln>
      </dgm:spPr>
      <dgm:t>
        <a:bodyPr/>
        <a:lstStyle/>
        <a:p>
          <a:r>
            <a:rPr lang="ru-RU" smtClean="0"/>
            <a:t>Стратегии смыслового чтения и работа с текстом</a:t>
          </a:r>
          <a:endParaRPr lang="ru-RU" dirty="0"/>
        </a:p>
      </dgm:t>
    </dgm:pt>
    <dgm:pt modelId="{FCCC4F96-1289-4169-B5D6-0DE087AAD7D5}" type="parTrans" cxnId="{2BC82A31-C4AE-463F-A34F-E49A3838C022}">
      <dgm:prSet/>
      <dgm:spPr/>
      <dgm:t>
        <a:bodyPr/>
        <a:lstStyle/>
        <a:p>
          <a:endParaRPr lang="ru-RU"/>
        </a:p>
      </dgm:t>
    </dgm:pt>
    <dgm:pt modelId="{B724402F-299D-4D3F-A961-66186890077F}" type="sibTrans" cxnId="{2BC82A31-C4AE-463F-A34F-E49A3838C022}">
      <dgm:prSet/>
      <dgm:spPr/>
      <dgm:t>
        <a:bodyPr/>
        <a:lstStyle/>
        <a:p>
          <a:endParaRPr lang="ru-RU"/>
        </a:p>
      </dgm:t>
    </dgm:pt>
    <dgm:pt modelId="{589D2A30-D291-41C2-97D0-1561EA630729}">
      <dgm:prSet phldrT="[Текст]"/>
      <dgm:spPr>
        <a:ln>
          <a:solidFill>
            <a:srgbClr val="996600"/>
          </a:solidFill>
        </a:ln>
      </dgm:spPr>
      <dgm:t>
        <a:bodyPr/>
        <a:lstStyle/>
        <a:p>
          <a:r>
            <a:rPr lang="ru-RU" smtClean="0"/>
            <a:t>Планируемые результаты освоения учебных  программ</a:t>
          </a:r>
          <a:endParaRPr lang="ru-RU" dirty="0"/>
        </a:p>
      </dgm:t>
    </dgm:pt>
    <dgm:pt modelId="{24CA91D3-D42E-4C80-94A6-9DA09C16174A}" type="parTrans" cxnId="{D6950938-6901-4D3C-A4CA-0A1E9CC9CDDB}">
      <dgm:prSet/>
      <dgm:spPr/>
      <dgm:t>
        <a:bodyPr/>
        <a:lstStyle/>
        <a:p>
          <a:endParaRPr lang="ru-RU"/>
        </a:p>
      </dgm:t>
    </dgm:pt>
    <dgm:pt modelId="{2F84715D-B6C3-470E-98C0-7E6E45F7E353}" type="sibTrans" cxnId="{D6950938-6901-4D3C-A4CA-0A1E9CC9CDDB}">
      <dgm:prSet/>
      <dgm:spPr/>
      <dgm:t>
        <a:bodyPr/>
        <a:lstStyle/>
        <a:p>
          <a:endParaRPr lang="ru-RU"/>
        </a:p>
      </dgm:t>
    </dgm:pt>
    <dgm:pt modelId="{DAC7C6CD-0DF1-4116-B352-EE3DE67C2FE8}" type="pres">
      <dgm:prSet presAssocID="{DF13DD16-DC76-42B6-9272-F5A4E1265F6C}" presName="hierChild1" presStyleCnt="0">
        <dgm:presLayoutVars>
          <dgm:chPref val="1"/>
          <dgm:dir/>
          <dgm:animOne val="branch"/>
          <dgm:animLvl val="lvl"/>
          <dgm:resizeHandles/>
        </dgm:presLayoutVars>
      </dgm:prSet>
      <dgm:spPr/>
      <dgm:t>
        <a:bodyPr/>
        <a:lstStyle/>
        <a:p>
          <a:endParaRPr lang="ru-RU"/>
        </a:p>
      </dgm:t>
    </dgm:pt>
    <dgm:pt modelId="{F86D625F-A1AD-4524-9198-FAB73509F4C1}" type="pres">
      <dgm:prSet presAssocID="{9667303D-7A3C-427D-B113-6B2E854702FF}" presName="hierRoot1" presStyleCnt="0"/>
      <dgm:spPr/>
    </dgm:pt>
    <dgm:pt modelId="{D2A6257B-31BA-4D29-9934-20C729A09B2F}" type="pres">
      <dgm:prSet presAssocID="{9667303D-7A3C-427D-B113-6B2E854702FF}" presName="composite" presStyleCnt="0"/>
      <dgm:spPr/>
    </dgm:pt>
    <dgm:pt modelId="{1B44BD93-D652-44D0-9A57-FA746ADE8A7F}" type="pres">
      <dgm:prSet presAssocID="{9667303D-7A3C-427D-B113-6B2E854702FF}" presName="background" presStyleLbl="node0" presStyleIdx="0" presStyleCnt="1"/>
      <dgm:spPr>
        <a:solidFill>
          <a:schemeClr val="tx2">
            <a:lumMod val="40000"/>
            <a:lumOff val="60000"/>
          </a:schemeClr>
        </a:solidFill>
      </dgm:spPr>
      <dgm:t>
        <a:bodyPr/>
        <a:lstStyle/>
        <a:p>
          <a:endParaRPr lang="ru-RU"/>
        </a:p>
      </dgm:t>
    </dgm:pt>
    <dgm:pt modelId="{139EEDCE-78B7-44AB-9934-903EAF9CA668}" type="pres">
      <dgm:prSet presAssocID="{9667303D-7A3C-427D-B113-6B2E854702FF}" presName="text" presStyleLbl="fgAcc0" presStyleIdx="0" presStyleCnt="1" custScaleX="182497">
        <dgm:presLayoutVars>
          <dgm:chPref val="3"/>
        </dgm:presLayoutVars>
      </dgm:prSet>
      <dgm:spPr/>
      <dgm:t>
        <a:bodyPr/>
        <a:lstStyle/>
        <a:p>
          <a:endParaRPr lang="ru-RU"/>
        </a:p>
      </dgm:t>
    </dgm:pt>
    <dgm:pt modelId="{29768B77-AD3F-4ECF-8C41-8BE321B37226}" type="pres">
      <dgm:prSet presAssocID="{9667303D-7A3C-427D-B113-6B2E854702FF}" presName="hierChild2" presStyleCnt="0"/>
      <dgm:spPr/>
    </dgm:pt>
    <dgm:pt modelId="{7124254A-8F83-4266-A8BF-F7B07BC52F0E}" type="pres">
      <dgm:prSet presAssocID="{188FBA03-BF8C-4CBA-A60B-276246EFA57F}" presName="Name10" presStyleLbl="parChTrans1D2" presStyleIdx="0" presStyleCnt="3"/>
      <dgm:spPr/>
      <dgm:t>
        <a:bodyPr/>
        <a:lstStyle/>
        <a:p>
          <a:endParaRPr lang="ru-RU"/>
        </a:p>
      </dgm:t>
    </dgm:pt>
    <dgm:pt modelId="{C340F802-23A0-45EE-98FE-3D4871597530}" type="pres">
      <dgm:prSet presAssocID="{879FB5F3-652D-401E-98E0-2CF89B74FAD7}" presName="hierRoot2" presStyleCnt="0"/>
      <dgm:spPr/>
    </dgm:pt>
    <dgm:pt modelId="{ACAE8A80-111F-40A8-B0D9-395CADE8317A}" type="pres">
      <dgm:prSet presAssocID="{879FB5F3-652D-401E-98E0-2CF89B74FAD7}" presName="composite2" presStyleCnt="0"/>
      <dgm:spPr/>
    </dgm:pt>
    <dgm:pt modelId="{4E7D7BA4-66EE-4288-82DC-88682439AD80}" type="pres">
      <dgm:prSet presAssocID="{879FB5F3-652D-401E-98E0-2CF89B74FAD7}" presName="background2" presStyleLbl="node2" presStyleIdx="0" presStyleCnt="3"/>
      <dgm:spPr>
        <a:solidFill>
          <a:schemeClr val="tx2">
            <a:lumMod val="40000"/>
            <a:lumOff val="60000"/>
          </a:schemeClr>
        </a:solidFill>
      </dgm:spPr>
      <dgm:t>
        <a:bodyPr/>
        <a:lstStyle/>
        <a:p>
          <a:endParaRPr lang="ru-RU"/>
        </a:p>
      </dgm:t>
    </dgm:pt>
    <dgm:pt modelId="{A2E52D3C-46B5-4A2F-9F8B-8E2B44A53077}" type="pres">
      <dgm:prSet presAssocID="{879FB5F3-652D-401E-98E0-2CF89B74FAD7}" presName="text2" presStyleLbl="fgAcc2" presStyleIdx="0" presStyleCnt="3" custScaleX="137334">
        <dgm:presLayoutVars>
          <dgm:chPref val="3"/>
        </dgm:presLayoutVars>
      </dgm:prSet>
      <dgm:spPr/>
      <dgm:t>
        <a:bodyPr/>
        <a:lstStyle/>
        <a:p>
          <a:endParaRPr lang="ru-RU"/>
        </a:p>
      </dgm:t>
    </dgm:pt>
    <dgm:pt modelId="{02726EAE-30AF-4D33-98DD-7C5B079CAB74}" type="pres">
      <dgm:prSet presAssocID="{879FB5F3-652D-401E-98E0-2CF89B74FAD7}" presName="hierChild3" presStyleCnt="0"/>
      <dgm:spPr/>
    </dgm:pt>
    <dgm:pt modelId="{F60F53AE-BFEA-4CD5-8200-82EA0D82EB53}" type="pres">
      <dgm:prSet presAssocID="{FDBA8A29-9CC7-440E-9472-96BE820C547F}" presName="Name10" presStyleLbl="parChTrans1D2" presStyleIdx="1" presStyleCnt="3"/>
      <dgm:spPr/>
      <dgm:t>
        <a:bodyPr/>
        <a:lstStyle/>
        <a:p>
          <a:endParaRPr lang="ru-RU"/>
        </a:p>
      </dgm:t>
    </dgm:pt>
    <dgm:pt modelId="{EC99E9DA-B3BA-4226-B82C-6F1285026572}" type="pres">
      <dgm:prSet presAssocID="{C7E01422-E077-4388-AB05-D2C1D55BFA6E}" presName="hierRoot2" presStyleCnt="0"/>
      <dgm:spPr/>
    </dgm:pt>
    <dgm:pt modelId="{52A7B5DD-4282-41BD-8042-A64ED2F50EC8}" type="pres">
      <dgm:prSet presAssocID="{C7E01422-E077-4388-AB05-D2C1D55BFA6E}" presName="composite2" presStyleCnt="0"/>
      <dgm:spPr/>
    </dgm:pt>
    <dgm:pt modelId="{F237E213-51BD-441B-B716-35F85B571698}" type="pres">
      <dgm:prSet presAssocID="{C7E01422-E077-4388-AB05-D2C1D55BFA6E}" presName="background2" presStyleLbl="node2" presStyleIdx="1" presStyleCnt="3"/>
      <dgm:spPr>
        <a:solidFill>
          <a:schemeClr val="tx2">
            <a:lumMod val="40000"/>
            <a:lumOff val="60000"/>
          </a:schemeClr>
        </a:solidFill>
      </dgm:spPr>
      <dgm:t>
        <a:bodyPr/>
        <a:lstStyle/>
        <a:p>
          <a:endParaRPr lang="ru-RU"/>
        </a:p>
      </dgm:t>
    </dgm:pt>
    <dgm:pt modelId="{4174F4C6-CA6C-41DC-B309-95D21434F5EA}" type="pres">
      <dgm:prSet presAssocID="{C7E01422-E077-4388-AB05-D2C1D55BFA6E}" presName="text2" presStyleLbl="fgAcc2" presStyleIdx="1" presStyleCnt="3" custScaleX="137334">
        <dgm:presLayoutVars>
          <dgm:chPref val="3"/>
        </dgm:presLayoutVars>
      </dgm:prSet>
      <dgm:spPr/>
      <dgm:t>
        <a:bodyPr/>
        <a:lstStyle/>
        <a:p>
          <a:endParaRPr lang="ru-RU"/>
        </a:p>
      </dgm:t>
    </dgm:pt>
    <dgm:pt modelId="{4F61AD03-4E75-4B48-88D1-B67BA09CFED9}" type="pres">
      <dgm:prSet presAssocID="{C7E01422-E077-4388-AB05-D2C1D55BFA6E}" presName="hierChild3" presStyleCnt="0"/>
      <dgm:spPr/>
    </dgm:pt>
    <dgm:pt modelId="{05DDD095-0672-4FCD-8B98-3275129ED808}" type="pres">
      <dgm:prSet presAssocID="{A4FEC427-FFD9-4878-AC6B-D2FF2BB49FB2}" presName="Name17" presStyleLbl="parChTrans1D3" presStyleIdx="0" presStyleCnt="5"/>
      <dgm:spPr/>
      <dgm:t>
        <a:bodyPr/>
        <a:lstStyle/>
        <a:p>
          <a:endParaRPr lang="ru-RU"/>
        </a:p>
      </dgm:t>
    </dgm:pt>
    <dgm:pt modelId="{7FBBDF02-B112-42C0-AB90-BF2DEE9AE793}" type="pres">
      <dgm:prSet presAssocID="{593F92FC-9206-42EE-A54D-72C3A6E4A270}" presName="hierRoot3" presStyleCnt="0"/>
      <dgm:spPr/>
    </dgm:pt>
    <dgm:pt modelId="{2EFB747F-668D-40F6-AC6F-A27D1AAA1E72}" type="pres">
      <dgm:prSet presAssocID="{593F92FC-9206-42EE-A54D-72C3A6E4A270}" presName="composite3" presStyleCnt="0"/>
      <dgm:spPr/>
    </dgm:pt>
    <dgm:pt modelId="{ADA9511D-49E2-4EA2-8ECE-A74B716604DF}" type="pres">
      <dgm:prSet presAssocID="{593F92FC-9206-42EE-A54D-72C3A6E4A270}" presName="background3" presStyleLbl="node3" presStyleIdx="0" presStyleCnt="5"/>
      <dgm:spPr>
        <a:solidFill>
          <a:schemeClr val="tx2">
            <a:lumMod val="40000"/>
            <a:lumOff val="60000"/>
          </a:schemeClr>
        </a:solidFill>
      </dgm:spPr>
      <dgm:t>
        <a:bodyPr/>
        <a:lstStyle/>
        <a:p>
          <a:endParaRPr lang="ru-RU"/>
        </a:p>
      </dgm:t>
    </dgm:pt>
    <dgm:pt modelId="{E5D4A3B9-EF85-492F-8174-06AF9184C067}" type="pres">
      <dgm:prSet presAssocID="{593F92FC-9206-42EE-A54D-72C3A6E4A270}" presName="text3" presStyleLbl="fgAcc3" presStyleIdx="0" presStyleCnt="5">
        <dgm:presLayoutVars>
          <dgm:chPref val="3"/>
        </dgm:presLayoutVars>
      </dgm:prSet>
      <dgm:spPr/>
      <dgm:t>
        <a:bodyPr/>
        <a:lstStyle/>
        <a:p>
          <a:endParaRPr lang="ru-RU"/>
        </a:p>
      </dgm:t>
    </dgm:pt>
    <dgm:pt modelId="{96F453E2-0F5D-4574-9A57-95067ED546C6}" type="pres">
      <dgm:prSet presAssocID="{593F92FC-9206-42EE-A54D-72C3A6E4A270}" presName="hierChild4" presStyleCnt="0"/>
      <dgm:spPr/>
    </dgm:pt>
    <dgm:pt modelId="{B8454D3B-34AD-4960-B465-11E0615D9766}" type="pres">
      <dgm:prSet presAssocID="{7A371BE3-E5E5-4E0F-A54D-5532FEC01585}" presName="Name17" presStyleLbl="parChTrans1D3" presStyleIdx="1" presStyleCnt="5"/>
      <dgm:spPr/>
      <dgm:t>
        <a:bodyPr/>
        <a:lstStyle/>
        <a:p>
          <a:endParaRPr lang="ru-RU"/>
        </a:p>
      </dgm:t>
    </dgm:pt>
    <dgm:pt modelId="{049E279B-C445-4C8F-88DC-3F9389690C63}" type="pres">
      <dgm:prSet presAssocID="{3CEBD64D-3D9C-4902-8E79-F2274E005677}" presName="hierRoot3" presStyleCnt="0"/>
      <dgm:spPr/>
    </dgm:pt>
    <dgm:pt modelId="{D363E2C8-BD62-4DF3-B81D-AE719CC5E432}" type="pres">
      <dgm:prSet presAssocID="{3CEBD64D-3D9C-4902-8E79-F2274E005677}" presName="composite3" presStyleCnt="0"/>
      <dgm:spPr/>
    </dgm:pt>
    <dgm:pt modelId="{6BB5EA1E-76D8-4008-AA44-11B1E76917F7}" type="pres">
      <dgm:prSet presAssocID="{3CEBD64D-3D9C-4902-8E79-F2274E005677}" presName="background3" presStyleLbl="node3" presStyleIdx="1" presStyleCnt="5"/>
      <dgm:spPr>
        <a:solidFill>
          <a:srgbClr val="FF0000"/>
        </a:solidFill>
      </dgm:spPr>
    </dgm:pt>
    <dgm:pt modelId="{C975C7E3-592D-462E-B313-C1E48C38FE36}" type="pres">
      <dgm:prSet presAssocID="{3CEBD64D-3D9C-4902-8E79-F2274E005677}" presName="text3" presStyleLbl="fgAcc3" presStyleIdx="1" presStyleCnt="5">
        <dgm:presLayoutVars>
          <dgm:chPref val="3"/>
        </dgm:presLayoutVars>
      </dgm:prSet>
      <dgm:spPr/>
      <dgm:t>
        <a:bodyPr/>
        <a:lstStyle/>
        <a:p>
          <a:endParaRPr lang="ru-RU"/>
        </a:p>
      </dgm:t>
    </dgm:pt>
    <dgm:pt modelId="{E7727BCE-9007-4C8F-B591-F0615D3B3504}" type="pres">
      <dgm:prSet presAssocID="{3CEBD64D-3D9C-4902-8E79-F2274E005677}" presName="hierChild4" presStyleCnt="0"/>
      <dgm:spPr/>
    </dgm:pt>
    <dgm:pt modelId="{241BDC40-6C48-47C6-A12B-D6327EC0E042}" type="pres">
      <dgm:prSet presAssocID="{FD43F282-9E76-467B-88FD-B2700E934398}" presName="Name17" presStyleLbl="parChTrans1D3" presStyleIdx="2" presStyleCnt="5"/>
      <dgm:spPr/>
      <dgm:t>
        <a:bodyPr/>
        <a:lstStyle/>
        <a:p>
          <a:endParaRPr lang="ru-RU"/>
        </a:p>
      </dgm:t>
    </dgm:pt>
    <dgm:pt modelId="{C86E3ED9-EB1B-463E-A9F9-D2F90686B52C}" type="pres">
      <dgm:prSet presAssocID="{2BB1B262-1195-4F08-A3D4-4746D6D5CF29}" presName="hierRoot3" presStyleCnt="0"/>
      <dgm:spPr/>
    </dgm:pt>
    <dgm:pt modelId="{E9795AD0-2745-4F67-9CD8-EFD498B81F05}" type="pres">
      <dgm:prSet presAssocID="{2BB1B262-1195-4F08-A3D4-4746D6D5CF29}" presName="composite3" presStyleCnt="0"/>
      <dgm:spPr/>
    </dgm:pt>
    <dgm:pt modelId="{7F501E10-B758-4080-AF4B-F53AA15903C7}" type="pres">
      <dgm:prSet presAssocID="{2BB1B262-1195-4F08-A3D4-4746D6D5CF29}" presName="background3" presStyleLbl="node3" presStyleIdx="2" presStyleCnt="5"/>
      <dgm:spPr>
        <a:solidFill>
          <a:schemeClr val="tx2">
            <a:lumMod val="40000"/>
            <a:lumOff val="60000"/>
          </a:schemeClr>
        </a:solidFill>
      </dgm:spPr>
      <dgm:t>
        <a:bodyPr/>
        <a:lstStyle/>
        <a:p>
          <a:endParaRPr lang="ru-RU"/>
        </a:p>
      </dgm:t>
    </dgm:pt>
    <dgm:pt modelId="{F7B75C14-8AFD-4906-B1D1-9950E7134855}" type="pres">
      <dgm:prSet presAssocID="{2BB1B262-1195-4F08-A3D4-4746D6D5CF29}" presName="text3" presStyleLbl="fgAcc3" presStyleIdx="2" presStyleCnt="5">
        <dgm:presLayoutVars>
          <dgm:chPref val="3"/>
        </dgm:presLayoutVars>
      </dgm:prSet>
      <dgm:spPr/>
      <dgm:t>
        <a:bodyPr/>
        <a:lstStyle/>
        <a:p>
          <a:endParaRPr lang="ru-RU"/>
        </a:p>
      </dgm:t>
    </dgm:pt>
    <dgm:pt modelId="{844118A2-2504-4832-920C-BD928E78AC6E}" type="pres">
      <dgm:prSet presAssocID="{2BB1B262-1195-4F08-A3D4-4746D6D5CF29}" presName="hierChild4" presStyleCnt="0"/>
      <dgm:spPr/>
    </dgm:pt>
    <dgm:pt modelId="{6783AB9A-EBE6-4047-A5D5-6884B3306C77}" type="pres">
      <dgm:prSet presAssocID="{FCCC4F96-1289-4169-B5D6-0DE087AAD7D5}" presName="Name17" presStyleLbl="parChTrans1D3" presStyleIdx="3" presStyleCnt="5"/>
      <dgm:spPr/>
      <dgm:t>
        <a:bodyPr/>
        <a:lstStyle/>
        <a:p>
          <a:endParaRPr lang="ru-RU"/>
        </a:p>
      </dgm:t>
    </dgm:pt>
    <dgm:pt modelId="{85B01868-1B3B-4C2F-B28D-985E1D22EDE5}" type="pres">
      <dgm:prSet presAssocID="{EA179672-B69F-44E1-B57A-7BA5C1041CCC}" presName="hierRoot3" presStyleCnt="0"/>
      <dgm:spPr/>
    </dgm:pt>
    <dgm:pt modelId="{87F54419-734A-4C9B-8452-66180491469F}" type="pres">
      <dgm:prSet presAssocID="{EA179672-B69F-44E1-B57A-7BA5C1041CCC}" presName="composite3" presStyleCnt="0"/>
      <dgm:spPr/>
    </dgm:pt>
    <dgm:pt modelId="{BDD3922B-F717-4BC3-AE69-ECE50D3A8B31}" type="pres">
      <dgm:prSet presAssocID="{EA179672-B69F-44E1-B57A-7BA5C1041CCC}" presName="background3" presStyleLbl="node3" presStyleIdx="3" presStyleCnt="5"/>
      <dgm:spPr>
        <a:solidFill>
          <a:schemeClr val="tx2">
            <a:lumMod val="40000"/>
            <a:lumOff val="60000"/>
          </a:schemeClr>
        </a:solidFill>
      </dgm:spPr>
      <dgm:t>
        <a:bodyPr/>
        <a:lstStyle/>
        <a:p>
          <a:endParaRPr lang="ru-RU"/>
        </a:p>
      </dgm:t>
    </dgm:pt>
    <dgm:pt modelId="{62C63748-B88F-412A-9B5A-42E8B6D5ED0E}" type="pres">
      <dgm:prSet presAssocID="{EA179672-B69F-44E1-B57A-7BA5C1041CCC}" presName="text3" presStyleLbl="fgAcc3" presStyleIdx="3" presStyleCnt="5">
        <dgm:presLayoutVars>
          <dgm:chPref val="3"/>
        </dgm:presLayoutVars>
      </dgm:prSet>
      <dgm:spPr/>
      <dgm:t>
        <a:bodyPr/>
        <a:lstStyle/>
        <a:p>
          <a:endParaRPr lang="ru-RU"/>
        </a:p>
      </dgm:t>
    </dgm:pt>
    <dgm:pt modelId="{64BF69AB-AD68-4C5F-89B2-2EC5483469F6}" type="pres">
      <dgm:prSet presAssocID="{EA179672-B69F-44E1-B57A-7BA5C1041CCC}" presName="hierChild4" presStyleCnt="0"/>
      <dgm:spPr/>
    </dgm:pt>
    <dgm:pt modelId="{947B4E11-206A-48E5-A4DA-C73FBE9EA16A}" type="pres">
      <dgm:prSet presAssocID="{24CA91D3-D42E-4C80-94A6-9DA09C16174A}" presName="Name17" presStyleLbl="parChTrans1D3" presStyleIdx="4" presStyleCnt="5"/>
      <dgm:spPr/>
      <dgm:t>
        <a:bodyPr/>
        <a:lstStyle/>
        <a:p>
          <a:endParaRPr lang="ru-RU"/>
        </a:p>
      </dgm:t>
    </dgm:pt>
    <dgm:pt modelId="{CDA218CB-CFA8-4CA6-B892-46913B880E6E}" type="pres">
      <dgm:prSet presAssocID="{589D2A30-D291-41C2-97D0-1561EA630729}" presName="hierRoot3" presStyleCnt="0"/>
      <dgm:spPr/>
    </dgm:pt>
    <dgm:pt modelId="{BAF03504-3E09-45C8-BD9B-45E556711B9A}" type="pres">
      <dgm:prSet presAssocID="{589D2A30-D291-41C2-97D0-1561EA630729}" presName="composite3" presStyleCnt="0"/>
      <dgm:spPr/>
    </dgm:pt>
    <dgm:pt modelId="{1F16A1D8-130F-4BC5-84A6-1285B17FF07A}" type="pres">
      <dgm:prSet presAssocID="{589D2A30-D291-41C2-97D0-1561EA630729}" presName="background3" presStyleLbl="node3" presStyleIdx="4" presStyleCnt="5"/>
      <dgm:spPr>
        <a:solidFill>
          <a:schemeClr val="tx2">
            <a:lumMod val="40000"/>
            <a:lumOff val="60000"/>
          </a:schemeClr>
        </a:solidFill>
      </dgm:spPr>
      <dgm:t>
        <a:bodyPr/>
        <a:lstStyle/>
        <a:p>
          <a:endParaRPr lang="ru-RU"/>
        </a:p>
      </dgm:t>
    </dgm:pt>
    <dgm:pt modelId="{CE85C0EA-59DC-48B6-BA36-674F1470163E}" type="pres">
      <dgm:prSet presAssocID="{589D2A30-D291-41C2-97D0-1561EA630729}" presName="text3" presStyleLbl="fgAcc3" presStyleIdx="4" presStyleCnt="5">
        <dgm:presLayoutVars>
          <dgm:chPref val="3"/>
        </dgm:presLayoutVars>
      </dgm:prSet>
      <dgm:spPr/>
      <dgm:t>
        <a:bodyPr/>
        <a:lstStyle/>
        <a:p>
          <a:endParaRPr lang="ru-RU"/>
        </a:p>
      </dgm:t>
    </dgm:pt>
    <dgm:pt modelId="{FD5ABC4E-0C2C-4FF8-A2B4-CB3C565C9F45}" type="pres">
      <dgm:prSet presAssocID="{589D2A30-D291-41C2-97D0-1561EA630729}" presName="hierChild4" presStyleCnt="0"/>
      <dgm:spPr/>
    </dgm:pt>
    <dgm:pt modelId="{47A4993B-8929-4FFC-AEB0-E4DB3522FE97}" type="pres">
      <dgm:prSet presAssocID="{B8E70F02-63AA-4A3C-8FEC-8772CB44A04F}" presName="Name10" presStyleLbl="parChTrans1D2" presStyleIdx="2" presStyleCnt="3"/>
      <dgm:spPr/>
      <dgm:t>
        <a:bodyPr/>
        <a:lstStyle/>
        <a:p>
          <a:endParaRPr lang="ru-RU"/>
        </a:p>
      </dgm:t>
    </dgm:pt>
    <dgm:pt modelId="{71355355-DCC8-4F4D-959D-A964F38CBF7F}" type="pres">
      <dgm:prSet presAssocID="{AEDFDA68-3972-441C-AFE7-E34C28B8E82B}" presName="hierRoot2" presStyleCnt="0"/>
      <dgm:spPr/>
    </dgm:pt>
    <dgm:pt modelId="{58BD1CB3-0B67-452E-A69D-31DA710CB094}" type="pres">
      <dgm:prSet presAssocID="{AEDFDA68-3972-441C-AFE7-E34C28B8E82B}" presName="composite2" presStyleCnt="0"/>
      <dgm:spPr/>
    </dgm:pt>
    <dgm:pt modelId="{34B8986A-D7CE-420C-B7A0-F54866EFD929}" type="pres">
      <dgm:prSet presAssocID="{AEDFDA68-3972-441C-AFE7-E34C28B8E82B}" presName="background2" presStyleLbl="node2" presStyleIdx="2" presStyleCnt="3"/>
      <dgm:spPr>
        <a:solidFill>
          <a:schemeClr val="tx2">
            <a:lumMod val="40000"/>
            <a:lumOff val="60000"/>
          </a:schemeClr>
        </a:solidFill>
      </dgm:spPr>
      <dgm:t>
        <a:bodyPr/>
        <a:lstStyle/>
        <a:p>
          <a:endParaRPr lang="ru-RU"/>
        </a:p>
      </dgm:t>
    </dgm:pt>
    <dgm:pt modelId="{22BAA091-BA89-4CAC-BFBB-996DDB0A3D56}" type="pres">
      <dgm:prSet presAssocID="{AEDFDA68-3972-441C-AFE7-E34C28B8E82B}" presName="text2" presStyleLbl="fgAcc2" presStyleIdx="2" presStyleCnt="3" custScaleX="137334">
        <dgm:presLayoutVars>
          <dgm:chPref val="3"/>
        </dgm:presLayoutVars>
      </dgm:prSet>
      <dgm:spPr/>
      <dgm:t>
        <a:bodyPr/>
        <a:lstStyle/>
        <a:p>
          <a:endParaRPr lang="ru-RU"/>
        </a:p>
      </dgm:t>
    </dgm:pt>
    <dgm:pt modelId="{54274EE5-F7CC-4495-B02C-FF3C7E3115A9}" type="pres">
      <dgm:prSet presAssocID="{AEDFDA68-3972-441C-AFE7-E34C28B8E82B}" presName="hierChild3" presStyleCnt="0"/>
      <dgm:spPr/>
    </dgm:pt>
  </dgm:ptLst>
  <dgm:cxnLst>
    <dgm:cxn modelId="{97F86CA1-F6C7-4B7A-9EA6-C8592C8346F6}" type="presOf" srcId="{AEDFDA68-3972-441C-AFE7-E34C28B8E82B}" destId="{22BAA091-BA89-4CAC-BFBB-996DDB0A3D56}" srcOrd="0" destOrd="0" presId="urn:microsoft.com/office/officeart/2005/8/layout/hierarchy1"/>
    <dgm:cxn modelId="{5B4E5D97-B373-4F06-A8E1-F5ADABD5A9AF}" type="presOf" srcId="{A4FEC427-FFD9-4878-AC6B-D2FF2BB49FB2}" destId="{05DDD095-0672-4FCD-8B98-3275129ED808}" srcOrd="0" destOrd="0" presId="urn:microsoft.com/office/officeart/2005/8/layout/hierarchy1"/>
    <dgm:cxn modelId="{C2FB8E34-CA39-4DC8-BF7F-5B171231506E}" srcId="{9667303D-7A3C-427D-B113-6B2E854702FF}" destId="{C7E01422-E077-4388-AB05-D2C1D55BFA6E}" srcOrd="1" destOrd="0" parTransId="{FDBA8A29-9CC7-440E-9472-96BE820C547F}" sibTransId="{27FC9A5B-08A2-443D-99CB-8454D46A457D}"/>
    <dgm:cxn modelId="{8F1BF079-625C-4557-A0FF-732436A8F5DC}" srcId="{9667303D-7A3C-427D-B113-6B2E854702FF}" destId="{AEDFDA68-3972-441C-AFE7-E34C28B8E82B}" srcOrd="2" destOrd="0" parTransId="{B8E70F02-63AA-4A3C-8FEC-8772CB44A04F}" sibTransId="{98E4BE90-C339-4D2B-A1D3-18327AAE8B67}"/>
    <dgm:cxn modelId="{AA5FE000-9E6A-46B7-B40A-2066409BA9FC}" type="presOf" srcId="{589D2A30-D291-41C2-97D0-1561EA630729}" destId="{CE85C0EA-59DC-48B6-BA36-674F1470163E}" srcOrd="0" destOrd="0" presId="urn:microsoft.com/office/officeart/2005/8/layout/hierarchy1"/>
    <dgm:cxn modelId="{8577F635-DE88-4C9B-AD15-1F875AF7B8EC}" srcId="{9667303D-7A3C-427D-B113-6B2E854702FF}" destId="{879FB5F3-652D-401E-98E0-2CF89B74FAD7}" srcOrd="0" destOrd="0" parTransId="{188FBA03-BF8C-4CBA-A60B-276246EFA57F}" sibTransId="{440C14C1-D9FB-453D-9736-CE59AADCF68A}"/>
    <dgm:cxn modelId="{B5973397-880C-4BFE-8338-A99B3A7BF0B8}" type="presOf" srcId="{FDBA8A29-9CC7-440E-9472-96BE820C547F}" destId="{F60F53AE-BFEA-4CD5-8200-82EA0D82EB53}" srcOrd="0" destOrd="0" presId="urn:microsoft.com/office/officeart/2005/8/layout/hierarchy1"/>
    <dgm:cxn modelId="{1A0BA206-33FE-45B1-9BC4-67708FB05C8C}" srcId="{C7E01422-E077-4388-AB05-D2C1D55BFA6E}" destId="{593F92FC-9206-42EE-A54D-72C3A6E4A270}" srcOrd="0" destOrd="0" parTransId="{A4FEC427-FFD9-4878-AC6B-D2FF2BB49FB2}" sibTransId="{5970B1B8-ED38-4E4C-A96C-65D909F8E493}"/>
    <dgm:cxn modelId="{CBE48A4D-3163-4D12-A650-8A34EFBE778E}" type="presOf" srcId="{879FB5F3-652D-401E-98E0-2CF89B74FAD7}" destId="{A2E52D3C-46B5-4A2F-9F8B-8E2B44A53077}" srcOrd="0" destOrd="0" presId="urn:microsoft.com/office/officeart/2005/8/layout/hierarchy1"/>
    <dgm:cxn modelId="{AEE91B1E-C46A-4573-98B6-9B8F58A055A9}" type="presOf" srcId="{2BB1B262-1195-4F08-A3D4-4746D6D5CF29}" destId="{F7B75C14-8AFD-4906-B1D1-9950E7134855}" srcOrd="0" destOrd="0" presId="urn:microsoft.com/office/officeart/2005/8/layout/hierarchy1"/>
    <dgm:cxn modelId="{0BD8816F-F24B-4039-80F2-27A3EC0DE484}" type="presOf" srcId="{FCCC4F96-1289-4169-B5D6-0DE087AAD7D5}" destId="{6783AB9A-EBE6-4047-A5D5-6884B3306C77}" srcOrd="0" destOrd="0" presId="urn:microsoft.com/office/officeart/2005/8/layout/hierarchy1"/>
    <dgm:cxn modelId="{24E54D2E-DEDA-4208-9659-6723F477D578}" srcId="{C7E01422-E077-4388-AB05-D2C1D55BFA6E}" destId="{3CEBD64D-3D9C-4902-8E79-F2274E005677}" srcOrd="1" destOrd="0" parTransId="{7A371BE3-E5E5-4E0F-A54D-5532FEC01585}" sibTransId="{25AB54BC-5ACF-462A-91C5-DDF08307F6FA}"/>
    <dgm:cxn modelId="{B7BDA260-DCAB-48FB-911C-A0C275478F6A}" type="presOf" srcId="{9667303D-7A3C-427D-B113-6B2E854702FF}" destId="{139EEDCE-78B7-44AB-9934-903EAF9CA668}" srcOrd="0" destOrd="0" presId="urn:microsoft.com/office/officeart/2005/8/layout/hierarchy1"/>
    <dgm:cxn modelId="{16C0FE40-5168-4F78-A92F-B98DFFF63A64}" type="presOf" srcId="{3CEBD64D-3D9C-4902-8E79-F2274E005677}" destId="{C975C7E3-592D-462E-B313-C1E48C38FE36}" srcOrd="0" destOrd="0" presId="urn:microsoft.com/office/officeart/2005/8/layout/hierarchy1"/>
    <dgm:cxn modelId="{C480832D-D390-46E8-88AE-64C370317E14}" type="presOf" srcId="{C7E01422-E077-4388-AB05-D2C1D55BFA6E}" destId="{4174F4C6-CA6C-41DC-B309-95D21434F5EA}" srcOrd="0" destOrd="0" presId="urn:microsoft.com/office/officeart/2005/8/layout/hierarchy1"/>
    <dgm:cxn modelId="{EDC66A52-273B-4F83-8C47-3259932C9D38}" type="presOf" srcId="{B8E70F02-63AA-4A3C-8FEC-8772CB44A04F}" destId="{47A4993B-8929-4FFC-AEB0-E4DB3522FE97}" srcOrd="0" destOrd="0" presId="urn:microsoft.com/office/officeart/2005/8/layout/hierarchy1"/>
    <dgm:cxn modelId="{2BC82A31-C4AE-463F-A34F-E49A3838C022}" srcId="{C7E01422-E077-4388-AB05-D2C1D55BFA6E}" destId="{EA179672-B69F-44E1-B57A-7BA5C1041CCC}" srcOrd="3" destOrd="0" parTransId="{FCCC4F96-1289-4169-B5D6-0DE087AAD7D5}" sibTransId="{B724402F-299D-4D3F-A961-66186890077F}"/>
    <dgm:cxn modelId="{BE1AF9D6-0C23-4A69-8EF9-79B7B47E99DC}" type="presOf" srcId="{188FBA03-BF8C-4CBA-A60B-276246EFA57F}" destId="{7124254A-8F83-4266-A8BF-F7B07BC52F0E}" srcOrd="0" destOrd="0" presId="urn:microsoft.com/office/officeart/2005/8/layout/hierarchy1"/>
    <dgm:cxn modelId="{D9F6A490-3FE9-4430-B9E3-F5657EE29C7E}" type="presOf" srcId="{FD43F282-9E76-467B-88FD-B2700E934398}" destId="{241BDC40-6C48-47C6-A12B-D6327EC0E042}" srcOrd="0" destOrd="0" presId="urn:microsoft.com/office/officeart/2005/8/layout/hierarchy1"/>
    <dgm:cxn modelId="{4402AD41-56EC-4C9A-B9D0-4266695D42E6}" srcId="{DF13DD16-DC76-42B6-9272-F5A4E1265F6C}" destId="{9667303D-7A3C-427D-B113-6B2E854702FF}" srcOrd="0" destOrd="0" parTransId="{F659414B-BFFE-4A6F-9874-1DFFF9BCD948}" sibTransId="{A401902B-B3A0-4209-AEE0-9076D075C898}"/>
    <dgm:cxn modelId="{D6950938-6901-4D3C-A4CA-0A1E9CC9CDDB}" srcId="{C7E01422-E077-4388-AB05-D2C1D55BFA6E}" destId="{589D2A30-D291-41C2-97D0-1561EA630729}" srcOrd="4" destOrd="0" parTransId="{24CA91D3-D42E-4C80-94A6-9DA09C16174A}" sibTransId="{2F84715D-B6C3-470E-98C0-7E6E45F7E353}"/>
    <dgm:cxn modelId="{7F3F4222-091C-4578-AEAE-E68ECD7D2584}" type="presOf" srcId="{593F92FC-9206-42EE-A54D-72C3A6E4A270}" destId="{E5D4A3B9-EF85-492F-8174-06AF9184C067}" srcOrd="0" destOrd="0" presId="urn:microsoft.com/office/officeart/2005/8/layout/hierarchy1"/>
    <dgm:cxn modelId="{C9FE8DC8-8729-4654-96FC-A3AACF323CF6}" type="presOf" srcId="{7A371BE3-E5E5-4E0F-A54D-5532FEC01585}" destId="{B8454D3B-34AD-4960-B465-11E0615D9766}" srcOrd="0" destOrd="0" presId="urn:microsoft.com/office/officeart/2005/8/layout/hierarchy1"/>
    <dgm:cxn modelId="{8CEB7DA2-A065-45AE-B63F-2BD704DB50C5}" type="presOf" srcId="{24CA91D3-D42E-4C80-94A6-9DA09C16174A}" destId="{947B4E11-206A-48E5-A4DA-C73FBE9EA16A}" srcOrd="0" destOrd="0" presId="urn:microsoft.com/office/officeart/2005/8/layout/hierarchy1"/>
    <dgm:cxn modelId="{F56127F3-0E7B-48C4-909F-4165B2F47A3C}" srcId="{C7E01422-E077-4388-AB05-D2C1D55BFA6E}" destId="{2BB1B262-1195-4F08-A3D4-4746D6D5CF29}" srcOrd="2" destOrd="0" parTransId="{FD43F282-9E76-467B-88FD-B2700E934398}" sibTransId="{47D20A33-D950-4302-A040-CD5868988DAD}"/>
    <dgm:cxn modelId="{B103FFB9-DC60-47CF-9127-F407B4AB3911}" type="presOf" srcId="{EA179672-B69F-44E1-B57A-7BA5C1041CCC}" destId="{62C63748-B88F-412A-9B5A-42E8B6D5ED0E}" srcOrd="0" destOrd="0" presId="urn:microsoft.com/office/officeart/2005/8/layout/hierarchy1"/>
    <dgm:cxn modelId="{021B4801-FB91-4C98-BF24-711B538AB94A}" type="presOf" srcId="{DF13DD16-DC76-42B6-9272-F5A4E1265F6C}" destId="{DAC7C6CD-0DF1-4116-B352-EE3DE67C2FE8}" srcOrd="0" destOrd="0" presId="urn:microsoft.com/office/officeart/2005/8/layout/hierarchy1"/>
    <dgm:cxn modelId="{4DFBA973-1377-40B0-8D1A-BF5564D37A77}" type="presParOf" srcId="{DAC7C6CD-0DF1-4116-B352-EE3DE67C2FE8}" destId="{F86D625F-A1AD-4524-9198-FAB73509F4C1}" srcOrd="0" destOrd="0" presId="urn:microsoft.com/office/officeart/2005/8/layout/hierarchy1"/>
    <dgm:cxn modelId="{C42F8A31-E850-4997-8DF3-AE1E9A347AF7}" type="presParOf" srcId="{F86D625F-A1AD-4524-9198-FAB73509F4C1}" destId="{D2A6257B-31BA-4D29-9934-20C729A09B2F}" srcOrd="0" destOrd="0" presId="urn:microsoft.com/office/officeart/2005/8/layout/hierarchy1"/>
    <dgm:cxn modelId="{1DB438B1-BF4B-4CA2-87C4-97459FDE5724}" type="presParOf" srcId="{D2A6257B-31BA-4D29-9934-20C729A09B2F}" destId="{1B44BD93-D652-44D0-9A57-FA746ADE8A7F}" srcOrd="0" destOrd="0" presId="urn:microsoft.com/office/officeart/2005/8/layout/hierarchy1"/>
    <dgm:cxn modelId="{A25BC50A-417F-42B8-BA3E-A6548EBF02D3}" type="presParOf" srcId="{D2A6257B-31BA-4D29-9934-20C729A09B2F}" destId="{139EEDCE-78B7-44AB-9934-903EAF9CA668}" srcOrd="1" destOrd="0" presId="urn:microsoft.com/office/officeart/2005/8/layout/hierarchy1"/>
    <dgm:cxn modelId="{FC160AE2-50F0-4ACC-B51D-8C728F8AD3AA}" type="presParOf" srcId="{F86D625F-A1AD-4524-9198-FAB73509F4C1}" destId="{29768B77-AD3F-4ECF-8C41-8BE321B37226}" srcOrd="1" destOrd="0" presId="urn:microsoft.com/office/officeart/2005/8/layout/hierarchy1"/>
    <dgm:cxn modelId="{625DFDA0-8520-43ED-8E6D-0CA943CC1B2B}" type="presParOf" srcId="{29768B77-AD3F-4ECF-8C41-8BE321B37226}" destId="{7124254A-8F83-4266-A8BF-F7B07BC52F0E}" srcOrd="0" destOrd="0" presId="urn:microsoft.com/office/officeart/2005/8/layout/hierarchy1"/>
    <dgm:cxn modelId="{63386609-2E9A-459E-AFFA-597D45AA269F}" type="presParOf" srcId="{29768B77-AD3F-4ECF-8C41-8BE321B37226}" destId="{C340F802-23A0-45EE-98FE-3D4871597530}" srcOrd="1" destOrd="0" presId="urn:microsoft.com/office/officeart/2005/8/layout/hierarchy1"/>
    <dgm:cxn modelId="{993DEFE4-17B4-4FD9-9AE4-E0045276E89B}" type="presParOf" srcId="{C340F802-23A0-45EE-98FE-3D4871597530}" destId="{ACAE8A80-111F-40A8-B0D9-395CADE8317A}" srcOrd="0" destOrd="0" presId="urn:microsoft.com/office/officeart/2005/8/layout/hierarchy1"/>
    <dgm:cxn modelId="{71C8215C-4776-4B85-92FB-27B3B689F34D}" type="presParOf" srcId="{ACAE8A80-111F-40A8-B0D9-395CADE8317A}" destId="{4E7D7BA4-66EE-4288-82DC-88682439AD80}" srcOrd="0" destOrd="0" presId="urn:microsoft.com/office/officeart/2005/8/layout/hierarchy1"/>
    <dgm:cxn modelId="{C4F0029C-0A31-4DF5-8F1F-6A9ED1928C97}" type="presParOf" srcId="{ACAE8A80-111F-40A8-B0D9-395CADE8317A}" destId="{A2E52D3C-46B5-4A2F-9F8B-8E2B44A53077}" srcOrd="1" destOrd="0" presId="urn:microsoft.com/office/officeart/2005/8/layout/hierarchy1"/>
    <dgm:cxn modelId="{6757EA9C-9C9E-4D9D-B978-DBEB16A15ED1}" type="presParOf" srcId="{C340F802-23A0-45EE-98FE-3D4871597530}" destId="{02726EAE-30AF-4D33-98DD-7C5B079CAB74}" srcOrd="1" destOrd="0" presId="urn:microsoft.com/office/officeart/2005/8/layout/hierarchy1"/>
    <dgm:cxn modelId="{0B141050-5B2F-48DB-8825-820D69583196}" type="presParOf" srcId="{29768B77-AD3F-4ECF-8C41-8BE321B37226}" destId="{F60F53AE-BFEA-4CD5-8200-82EA0D82EB53}" srcOrd="2" destOrd="0" presId="urn:microsoft.com/office/officeart/2005/8/layout/hierarchy1"/>
    <dgm:cxn modelId="{A04FC5B3-6C64-4DA6-9F5A-E319765C1D13}" type="presParOf" srcId="{29768B77-AD3F-4ECF-8C41-8BE321B37226}" destId="{EC99E9DA-B3BA-4226-B82C-6F1285026572}" srcOrd="3" destOrd="0" presId="urn:microsoft.com/office/officeart/2005/8/layout/hierarchy1"/>
    <dgm:cxn modelId="{67C89A6A-3A0A-470B-BBE4-1FE22AA2801D}" type="presParOf" srcId="{EC99E9DA-B3BA-4226-B82C-6F1285026572}" destId="{52A7B5DD-4282-41BD-8042-A64ED2F50EC8}" srcOrd="0" destOrd="0" presId="urn:microsoft.com/office/officeart/2005/8/layout/hierarchy1"/>
    <dgm:cxn modelId="{E951F6F1-2302-443B-B6A3-15D6BF939B75}" type="presParOf" srcId="{52A7B5DD-4282-41BD-8042-A64ED2F50EC8}" destId="{F237E213-51BD-441B-B716-35F85B571698}" srcOrd="0" destOrd="0" presId="urn:microsoft.com/office/officeart/2005/8/layout/hierarchy1"/>
    <dgm:cxn modelId="{390D2C06-7A3F-4AD0-ABB7-44EC9FA52088}" type="presParOf" srcId="{52A7B5DD-4282-41BD-8042-A64ED2F50EC8}" destId="{4174F4C6-CA6C-41DC-B309-95D21434F5EA}" srcOrd="1" destOrd="0" presId="urn:microsoft.com/office/officeart/2005/8/layout/hierarchy1"/>
    <dgm:cxn modelId="{04E59EF6-6BE8-4A3F-BA3A-5ADCC4718C8B}" type="presParOf" srcId="{EC99E9DA-B3BA-4226-B82C-6F1285026572}" destId="{4F61AD03-4E75-4B48-88D1-B67BA09CFED9}" srcOrd="1" destOrd="0" presId="urn:microsoft.com/office/officeart/2005/8/layout/hierarchy1"/>
    <dgm:cxn modelId="{7216E81E-478B-4FAA-8D02-D8ADDA23F3E0}" type="presParOf" srcId="{4F61AD03-4E75-4B48-88D1-B67BA09CFED9}" destId="{05DDD095-0672-4FCD-8B98-3275129ED808}" srcOrd="0" destOrd="0" presId="urn:microsoft.com/office/officeart/2005/8/layout/hierarchy1"/>
    <dgm:cxn modelId="{A893CC7F-AE61-4FAE-B346-A61CE9FB9E57}" type="presParOf" srcId="{4F61AD03-4E75-4B48-88D1-B67BA09CFED9}" destId="{7FBBDF02-B112-42C0-AB90-BF2DEE9AE793}" srcOrd="1" destOrd="0" presId="urn:microsoft.com/office/officeart/2005/8/layout/hierarchy1"/>
    <dgm:cxn modelId="{B9C31BA3-0411-4883-86C9-65DA938FAD68}" type="presParOf" srcId="{7FBBDF02-B112-42C0-AB90-BF2DEE9AE793}" destId="{2EFB747F-668D-40F6-AC6F-A27D1AAA1E72}" srcOrd="0" destOrd="0" presId="urn:microsoft.com/office/officeart/2005/8/layout/hierarchy1"/>
    <dgm:cxn modelId="{652BF7D7-BC93-4536-833E-D1265F739E28}" type="presParOf" srcId="{2EFB747F-668D-40F6-AC6F-A27D1AAA1E72}" destId="{ADA9511D-49E2-4EA2-8ECE-A74B716604DF}" srcOrd="0" destOrd="0" presId="urn:microsoft.com/office/officeart/2005/8/layout/hierarchy1"/>
    <dgm:cxn modelId="{CA55E56B-AF7D-4598-BDAB-1EC9C4E004EC}" type="presParOf" srcId="{2EFB747F-668D-40F6-AC6F-A27D1AAA1E72}" destId="{E5D4A3B9-EF85-492F-8174-06AF9184C067}" srcOrd="1" destOrd="0" presId="urn:microsoft.com/office/officeart/2005/8/layout/hierarchy1"/>
    <dgm:cxn modelId="{7EBFE28F-81E7-4337-B4E5-6370D35E5D58}" type="presParOf" srcId="{7FBBDF02-B112-42C0-AB90-BF2DEE9AE793}" destId="{96F453E2-0F5D-4574-9A57-95067ED546C6}" srcOrd="1" destOrd="0" presId="urn:microsoft.com/office/officeart/2005/8/layout/hierarchy1"/>
    <dgm:cxn modelId="{0FB7663E-07C6-47AB-87A2-0A78B689CB30}" type="presParOf" srcId="{4F61AD03-4E75-4B48-88D1-B67BA09CFED9}" destId="{B8454D3B-34AD-4960-B465-11E0615D9766}" srcOrd="2" destOrd="0" presId="urn:microsoft.com/office/officeart/2005/8/layout/hierarchy1"/>
    <dgm:cxn modelId="{1CAEACF4-1EE3-436E-9462-C57139803ACA}" type="presParOf" srcId="{4F61AD03-4E75-4B48-88D1-B67BA09CFED9}" destId="{049E279B-C445-4C8F-88DC-3F9389690C63}" srcOrd="3" destOrd="0" presId="urn:microsoft.com/office/officeart/2005/8/layout/hierarchy1"/>
    <dgm:cxn modelId="{A8E835F2-EE2F-4AE2-8B61-580799FE45F7}" type="presParOf" srcId="{049E279B-C445-4C8F-88DC-3F9389690C63}" destId="{D363E2C8-BD62-4DF3-B81D-AE719CC5E432}" srcOrd="0" destOrd="0" presId="urn:microsoft.com/office/officeart/2005/8/layout/hierarchy1"/>
    <dgm:cxn modelId="{8389E099-8E23-4357-8998-0667A6464746}" type="presParOf" srcId="{D363E2C8-BD62-4DF3-B81D-AE719CC5E432}" destId="{6BB5EA1E-76D8-4008-AA44-11B1E76917F7}" srcOrd="0" destOrd="0" presId="urn:microsoft.com/office/officeart/2005/8/layout/hierarchy1"/>
    <dgm:cxn modelId="{0C783EFB-D041-410E-B2FB-097B439EB8D3}" type="presParOf" srcId="{D363E2C8-BD62-4DF3-B81D-AE719CC5E432}" destId="{C975C7E3-592D-462E-B313-C1E48C38FE36}" srcOrd="1" destOrd="0" presId="urn:microsoft.com/office/officeart/2005/8/layout/hierarchy1"/>
    <dgm:cxn modelId="{246C918D-3B8C-4126-8037-82AE25838B94}" type="presParOf" srcId="{049E279B-C445-4C8F-88DC-3F9389690C63}" destId="{E7727BCE-9007-4C8F-B591-F0615D3B3504}" srcOrd="1" destOrd="0" presId="urn:microsoft.com/office/officeart/2005/8/layout/hierarchy1"/>
    <dgm:cxn modelId="{D83CBC53-490F-42BB-B89C-301CB6EE3203}" type="presParOf" srcId="{4F61AD03-4E75-4B48-88D1-B67BA09CFED9}" destId="{241BDC40-6C48-47C6-A12B-D6327EC0E042}" srcOrd="4" destOrd="0" presId="urn:microsoft.com/office/officeart/2005/8/layout/hierarchy1"/>
    <dgm:cxn modelId="{8139AEE9-8DAD-451C-918B-FBA58C19D64B}" type="presParOf" srcId="{4F61AD03-4E75-4B48-88D1-B67BA09CFED9}" destId="{C86E3ED9-EB1B-463E-A9F9-D2F90686B52C}" srcOrd="5" destOrd="0" presId="urn:microsoft.com/office/officeart/2005/8/layout/hierarchy1"/>
    <dgm:cxn modelId="{DC4E45B6-7135-4F4F-883A-03128D875814}" type="presParOf" srcId="{C86E3ED9-EB1B-463E-A9F9-D2F90686B52C}" destId="{E9795AD0-2745-4F67-9CD8-EFD498B81F05}" srcOrd="0" destOrd="0" presId="urn:microsoft.com/office/officeart/2005/8/layout/hierarchy1"/>
    <dgm:cxn modelId="{B65D2434-91B6-45D3-A631-06552550E22C}" type="presParOf" srcId="{E9795AD0-2745-4F67-9CD8-EFD498B81F05}" destId="{7F501E10-B758-4080-AF4B-F53AA15903C7}" srcOrd="0" destOrd="0" presId="urn:microsoft.com/office/officeart/2005/8/layout/hierarchy1"/>
    <dgm:cxn modelId="{8644EA7D-D109-4318-9FCA-5708A948404E}" type="presParOf" srcId="{E9795AD0-2745-4F67-9CD8-EFD498B81F05}" destId="{F7B75C14-8AFD-4906-B1D1-9950E7134855}" srcOrd="1" destOrd="0" presId="urn:microsoft.com/office/officeart/2005/8/layout/hierarchy1"/>
    <dgm:cxn modelId="{FAFED0F2-852D-43D6-B780-27DFE2B24107}" type="presParOf" srcId="{C86E3ED9-EB1B-463E-A9F9-D2F90686B52C}" destId="{844118A2-2504-4832-920C-BD928E78AC6E}" srcOrd="1" destOrd="0" presId="urn:microsoft.com/office/officeart/2005/8/layout/hierarchy1"/>
    <dgm:cxn modelId="{B19B27D2-2518-455A-A6FD-17CAD553F48C}" type="presParOf" srcId="{4F61AD03-4E75-4B48-88D1-B67BA09CFED9}" destId="{6783AB9A-EBE6-4047-A5D5-6884B3306C77}" srcOrd="6" destOrd="0" presId="urn:microsoft.com/office/officeart/2005/8/layout/hierarchy1"/>
    <dgm:cxn modelId="{62E335A3-1E43-4F65-9542-D3B3FA656EE0}" type="presParOf" srcId="{4F61AD03-4E75-4B48-88D1-B67BA09CFED9}" destId="{85B01868-1B3B-4C2F-B28D-985E1D22EDE5}" srcOrd="7" destOrd="0" presId="urn:microsoft.com/office/officeart/2005/8/layout/hierarchy1"/>
    <dgm:cxn modelId="{1835F51C-1FC2-4FA4-BFFD-C29BBC53784E}" type="presParOf" srcId="{85B01868-1B3B-4C2F-B28D-985E1D22EDE5}" destId="{87F54419-734A-4C9B-8452-66180491469F}" srcOrd="0" destOrd="0" presId="urn:microsoft.com/office/officeart/2005/8/layout/hierarchy1"/>
    <dgm:cxn modelId="{E9032936-8D8B-40E3-89CC-BD30F4C69631}" type="presParOf" srcId="{87F54419-734A-4C9B-8452-66180491469F}" destId="{BDD3922B-F717-4BC3-AE69-ECE50D3A8B31}" srcOrd="0" destOrd="0" presId="urn:microsoft.com/office/officeart/2005/8/layout/hierarchy1"/>
    <dgm:cxn modelId="{25153B3B-6DF2-451A-89E7-B860CA7AF32B}" type="presParOf" srcId="{87F54419-734A-4C9B-8452-66180491469F}" destId="{62C63748-B88F-412A-9B5A-42E8B6D5ED0E}" srcOrd="1" destOrd="0" presId="urn:microsoft.com/office/officeart/2005/8/layout/hierarchy1"/>
    <dgm:cxn modelId="{ABEDB276-00E9-4758-85FD-540E16BA8C3C}" type="presParOf" srcId="{85B01868-1B3B-4C2F-B28D-985E1D22EDE5}" destId="{64BF69AB-AD68-4C5F-89B2-2EC5483469F6}" srcOrd="1" destOrd="0" presId="urn:microsoft.com/office/officeart/2005/8/layout/hierarchy1"/>
    <dgm:cxn modelId="{C2987731-67BA-43EF-8514-C9AF75D4EDFA}" type="presParOf" srcId="{4F61AD03-4E75-4B48-88D1-B67BA09CFED9}" destId="{947B4E11-206A-48E5-A4DA-C73FBE9EA16A}" srcOrd="8" destOrd="0" presId="urn:microsoft.com/office/officeart/2005/8/layout/hierarchy1"/>
    <dgm:cxn modelId="{18E24770-C81C-409B-BDF0-E2B60D0F0A69}" type="presParOf" srcId="{4F61AD03-4E75-4B48-88D1-B67BA09CFED9}" destId="{CDA218CB-CFA8-4CA6-B892-46913B880E6E}" srcOrd="9" destOrd="0" presId="urn:microsoft.com/office/officeart/2005/8/layout/hierarchy1"/>
    <dgm:cxn modelId="{6497680B-B57E-4C98-9856-338DC963C4FE}" type="presParOf" srcId="{CDA218CB-CFA8-4CA6-B892-46913B880E6E}" destId="{BAF03504-3E09-45C8-BD9B-45E556711B9A}" srcOrd="0" destOrd="0" presId="urn:microsoft.com/office/officeart/2005/8/layout/hierarchy1"/>
    <dgm:cxn modelId="{9BE78897-BAA9-4C5B-BF4A-4F192F66D253}" type="presParOf" srcId="{BAF03504-3E09-45C8-BD9B-45E556711B9A}" destId="{1F16A1D8-130F-4BC5-84A6-1285B17FF07A}" srcOrd="0" destOrd="0" presId="urn:microsoft.com/office/officeart/2005/8/layout/hierarchy1"/>
    <dgm:cxn modelId="{CDEC22F6-E5CD-435E-BCE8-DC0E22651EDE}" type="presParOf" srcId="{BAF03504-3E09-45C8-BD9B-45E556711B9A}" destId="{CE85C0EA-59DC-48B6-BA36-674F1470163E}" srcOrd="1" destOrd="0" presId="urn:microsoft.com/office/officeart/2005/8/layout/hierarchy1"/>
    <dgm:cxn modelId="{F4BD119A-094E-4C52-8F3F-7FC22E827BFA}" type="presParOf" srcId="{CDA218CB-CFA8-4CA6-B892-46913B880E6E}" destId="{FD5ABC4E-0C2C-4FF8-A2B4-CB3C565C9F45}" srcOrd="1" destOrd="0" presId="urn:microsoft.com/office/officeart/2005/8/layout/hierarchy1"/>
    <dgm:cxn modelId="{D35863DB-41EC-4C1B-984F-2AFE27EACF2A}" type="presParOf" srcId="{29768B77-AD3F-4ECF-8C41-8BE321B37226}" destId="{47A4993B-8929-4FFC-AEB0-E4DB3522FE97}" srcOrd="4" destOrd="0" presId="urn:microsoft.com/office/officeart/2005/8/layout/hierarchy1"/>
    <dgm:cxn modelId="{A60736A9-FEC6-4E72-A9AE-DBF27A54ACEC}" type="presParOf" srcId="{29768B77-AD3F-4ECF-8C41-8BE321B37226}" destId="{71355355-DCC8-4F4D-959D-A964F38CBF7F}" srcOrd="5" destOrd="0" presId="urn:microsoft.com/office/officeart/2005/8/layout/hierarchy1"/>
    <dgm:cxn modelId="{3546BB7C-40C0-46DA-B0CF-CE3300500147}" type="presParOf" srcId="{71355355-DCC8-4F4D-959D-A964F38CBF7F}" destId="{58BD1CB3-0B67-452E-A69D-31DA710CB094}" srcOrd="0" destOrd="0" presId="urn:microsoft.com/office/officeart/2005/8/layout/hierarchy1"/>
    <dgm:cxn modelId="{5FD92623-9C35-4FEF-9AB8-5FA40A71352D}" type="presParOf" srcId="{58BD1CB3-0B67-452E-A69D-31DA710CB094}" destId="{34B8986A-D7CE-420C-B7A0-F54866EFD929}" srcOrd="0" destOrd="0" presId="urn:microsoft.com/office/officeart/2005/8/layout/hierarchy1"/>
    <dgm:cxn modelId="{CBE6AE5D-FDB7-4030-A256-4B57FB8F99CF}" type="presParOf" srcId="{58BD1CB3-0B67-452E-A69D-31DA710CB094}" destId="{22BAA091-BA89-4CAC-BFBB-996DDB0A3D56}" srcOrd="1" destOrd="0" presId="urn:microsoft.com/office/officeart/2005/8/layout/hierarchy1"/>
    <dgm:cxn modelId="{81339684-F6F9-41E9-B870-A995A2CE0BAB}" type="presParOf" srcId="{71355355-DCC8-4F4D-959D-A964F38CBF7F}" destId="{54274EE5-F7CC-4495-B02C-FF3C7E3115A9}" srcOrd="1" destOrd="0" presId="urn:microsoft.com/office/officeart/2005/8/layout/hierarchy1"/>
  </dgm:cxnLst>
  <dgm:bg/>
  <dgm:whole/>
  <dgm:extLst>
    <a:ext uri="{C62137D5-CB1D-491B-B009-E17868A290BF}">
      <dgm14:recolorImg xmlns:dgm14="http://schemas.microsoft.com/office/drawing/2010/diagram" xmlns="" val="1"/>
    </a:ex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A4993B-8929-4FFC-AEB0-E4DB3522FE97}">
      <dsp:nvSpPr>
        <dsp:cNvPr id="0" name=""/>
        <dsp:cNvSpPr/>
      </dsp:nvSpPr>
      <dsp:spPr>
        <a:xfrm>
          <a:off x="4585552" y="1661943"/>
          <a:ext cx="2483130" cy="452616"/>
        </a:xfrm>
        <a:custGeom>
          <a:avLst/>
          <a:gdLst/>
          <a:ahLst/>
          <a:cxnLst/>
          <a:rect l="0" t="0" r="0" b="0"/>
          <a:pathLst>
            <a:path>
              <a:moveTo>
                <a:pt x="0" y="0"/>
              </a:moveTo>
              <a:lnTo>
                <a:pt x="0" y="308444"/>
              </a:lnTo>
              <a:lnTo>
                <a:pt x="2483130" y="308444"/>
              </a:lnTo>
              <a:lnTo>
                <a:pt x="2483130" y="45261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7B4E11-206A-48E5-A4DA-C73FBE9EA16A}">
      <dsp:nvSpPr>
        <dsp:cNvPr id="0" name=""/>
        <dsp:cNvSpPr/>
      </dsp:nvSpPr>
      <dsp:spPr>
        <a:xfrm>
          <a:off x="4585552" y="3102792"/>
          <a:ext cx="3804222" cy="452616"/>
        </a:xfrm>
        <a:custGeom>
          <a:avLst/>
          <a:gdLst/>
          <a:ahLst/>
          <a:cxnLst/>
          <a:rect l="0" t="0" r="0" b="0"/>
          <a:pathLst>
            <a:path>
              <a:moveTo>
                <a:pt x="0" y="0"/>
              </a:moveTo>
              <a:lnTo>
                <a:pt x="0" y="308444"/>
              </a:lnTo>
              <a:lnTo>
                <a:pt x="3804222" y="308444"/>
              </a:lnTo>
              <a:lnTo>
                <a:pt x="3804222"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3AB9A-EBE6-4047-A5D5-6884B3306C77}">
      <dsp:nvSpPr>
        <dsp:cNvPr id="0" name=""/>
        <dsp:cNvSpPr/>
      </dsp:nvSpPr>
      <dsp:spPr>
        <a:xfrm>
          <a:off x="4585552" y="3102792"/>
          <a:ext cx="1902111" cy="452616"/>
        </a:xfrm>
        <a:custGeom>
          <a:avLst/>
          <a:gdLst/>
          <a:ahLst/>
          <a:cxnLst/>
          <a:rect l="0" t="0" r="0" b="0"/>
          <a:pathLst>
            <a:path>
              <a:moveTo>
                <a:pt x="0" y="0"/>
              </a:moveTo>
              <a:lnTo>
                <a:pt x="0" y="308444"/>
              </a:lnTo>
              <a:lnTo>
                <a:pt x="1902111" y="308444"/>
              </a:lnTo>
              <a:lnTo>
                <a:pt x="1902111"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BDC40-6C48-47C6-A12B-D6327EC0E042}">
      <dsp:nvSpPr>
        <dsp:cNvPr id="0" name=""/>
        <dsp:cNvSpPr/>
      </dsp:nvSpPr>
      <dsp:spPr>
        <a:xfrm>
          <a:off x="4539832" y="3102792"/>
          <a:ext cx="91440" cy="452616"/>
        </a:xfrm>
        <a:custGeom>
          <a:avLst/>
          <a:gdLst/>
          <a:ahLst/>
          <a:cxnLst/>
          <a:rect l="0" t="0" r="0" b="0"/>
          <a:pathLst>
            <a:path>
              <a:moveTo>
                <a:pt x="45720" y="0"/>
              </a:moveTo>
              <a:lnTo>
                <a:pt x="45720"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54D3B-34AD-4960-B465-11E0615D9766}">
      <dsp:nvSpPr>
        <dsp:cNvPr id="0" name=""/>
        <dsp:cNvSpPr/>
      </dsp:nvSpPr>
      <dsp:spPr>
        <a:xfrm>
          <a:off x="2683441" y="3102792"/>
          <a:ext cx="1902111" cy="452616"/>
        </a:xfrm>
        <a:custGeom>
          <a:avLst/>
          <a:gdLst/>
          <a:ahLst/>
          <a:cxnLst/>
          <a:rect l="0" t="0" r="0" b="0"/>
          <a:pathLst>
            <a:path>
              <a:moveTo>
                <a:pt x="1902111" y="0"/>
              </a:moveTo>
              <a:lnTo>
                <a:pt x="1902111" y="308444"/>
              </a:lnTo>
              <a:lnTo>
                <a:pt x="0" y="308444"/>
              </a:lnTo>
              <a:lnTo>
                <a:pt x="0"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DD095-0672-4FCD-8B98-3275129ED808}">
      <dsp:nvSpPr>
        <dsp:cNvPr id="0" name=""/>
        <dsp:cNvSpPr/>
      </dsp:nvSpPr>
      <dsp:spPr>
        <a:xfrm>
          <a:off x="781330" y="3102792"/>
          <a:ext cx="3804222" cy="452616"/>
        </a:xfrm>
        <a:custGeom>
          <a:avLst/>
          <a:gdLst/>
          <a:ahLst/>
          <a:cxnLst/>
          <a:rect l="0" t="0" r="0" b="0"/>
          <a:pathLst>
            <a:path>
              <a:moveTo>
                <a:pt x="3804222" y="0"/>
              </a:moveTo>
              <a:lnTo>
                <a:pt x="3804222" y="308444"/>
              </a:lnTo>
              <a:lnTo>
                <a:pt x="0" y="308444"/>
              </a:lnTo>
              <a:lnTo>
                <a:pt x="0"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F53AE-BFEA-4CD5-8200-82EA0D82EB53}">
      <dsp:nvSpPr>
        <dsp:cNvPr id="0" name=""/>
        <dsp:cNvSpPr/>
      </dsp:nvSpPr>
      <dsp:spPr>
        <a:xfrm>
          <a:off x="4539832" y="1661943"/>
          <a:ext cx="91440" cy="452616"/>
        </a:xfrm>
        <a:custGeom>
          <a:avLst/>
          <a:gdLst/>
          <a:ahLst/>
          <a:cxnLst/>
          <a:rect l="0" t="0" r="0" b="0"/>
          <a:pathLst>
            <a:path>
              <a:moveTo>
                <a:pt x="45720" y="0"/>
              </a:moveTo>
              <a:lnTo>
                <a:pt x="45720" y="45261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24254A-8F83-4266-A8BF-F7B07BC52F0E}">
      <dsp:nvSpPr>
        <dsp:cNvPr id="0" name=""/>
        <dsp:cNvSpPr/>
      </dsp:nvSpPr>
      <dsp:spPr>
        <a:xfrm>
          <a:off x="2102422" y="1661943"/>
          <a:ext cx="2483130" cy="452616"/>
        </a:xfrm>
        <a:custGeom>
          <a:avLst/>
          <a:gdLst/>
          <a:ahLst/>
          <a:cxnLst/>
          <a:rect l="0" t="0" r="0" b="0"/>
          <a:pathLst>
            <a:path>
              <a:moveTo>
                <a:pt x="2483130" y="0"/>
              </a:moveTo>
              <a:lnTo>
                <a:pt x="2483130" y="308444"/>
              </a:lnTo>
              <a:lnTo>
                <a:pt x="0" y="308444"/>
              </a:lnTo>
              <a:lnTo>
                <a:pt x="0" y="45261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4BD93-D652-44D0-9A57-FA746ADE8A7F}">
      <dsp:nvSpPr>
        <dsp:cNvPr id="0" name=""/>
        <dsp:cNvSpPr/>
      </dsp:nvSpPr>
      <dsp:spPr>
        <a:xfrm>
          <a:off x="3165477" y="673709"/>
          <a:ext cx="284015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9EEDCE-78B7-44AB-9934-903EAF9CA668}">
      <dsp:nvSpPr>
        <dsp:cNvPr id="0" name=""/>
        <dsp:cNvSpPr/>
      </dsp:nvSpPr>
      <dsp:spPr>
        <a:xfrm>
          <a:off x="3338396" y="837983"/>
          <a:ext cx="2840151" cy="988233"/>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dirty="0" smtClean="0">
              <a:latin typeface="Arial" pitchFamily="34" charset="0"/>
              <a:cs typeface="Arial" pitchFamily="34" charset="0"/>
            </a:rPr>
            <a:t>Планируемые результаты освоения обучающимися ООП ООО</a:t>
          </a:r>
          <a:endParaRPr lang="ru-RU" sz="1300" kern="1200" dirty="0">
            <a:latin typeface="Arial" pitchFamily="34" charset="0"/>
            <a:cs typeface="Arial" pitchFamily="34" charset="0"/>
          </a:endParaRPr>
        </a:p>
      </dsp:txBody>
      <dsp:txXfrm>
        <a:off x="3338396" y="837983"/>
        <a:ext cx="2840151" cy="988233"/>
      </dsp:txXfrm>
    </dsp:sp>
    <dsp:sp modelId="{4E7D7BA4-66EE-4288-82DC-88682439AD80}">
      <dsp:nvSpPr>
        <dsp:cNvPr id="0" name=""/>
        <dsp:cNvSpPr/>
      </dsp:nvSpPr>
      <dsp:spPr>
        <a:xfrm>
          <a:off x="1033776" y="2114559"/>
          <a:ext cx="213729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E52D3C-46B5-4A2F-9F8B-8E2B44A53077}">
      <dsp:nvSpPr>
        <dsp:cNvPr id="0" name=""/>
        <dsp:cNvSpPr/>
      </dsp:nvSpPr>
      <dsp:spPr>
        <a:xfrm>
          <a:off x="1206695" y="2278832"/>
          <a:ext cx="2137291"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dirty="0" smtClean="0"/>
            <a:t>Общие положения</a:t>
          </a:r>
          <a:endParaRPr lang="ru-RU" sz="1300" kern="1200" dirty="0"/>
        </a:p>
      </dsp:txBody>
      <dsp:txXfrm>
        <a:off x="1206695" y="2278832"/>
        <a:ext cx="2137291" cy="988233"/>
      </dsp:txXfrm>
    </dsp:sp>
    <dsp:sp modelId="{F237E213-51BD-441B-B716-35F85B571698}">
      <dsp:nvSpPr>
        <dsp:cNvPr id="0" name=""/>
        <dsp:cNvSpPr/>
      </dsp:nvSpPr>
      <dsp:spPr>
        <a:xfrm>
          <a:off x="3516906" y="2114559"/>
          <a:ext cx="213729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74F4C6-CA6C-41DC-B309-95D21434F5EA}">
      <dsp:nvSpPr>
        <dsp:cNvPr id="0" name=""/>
        <dsp:cNvSpPr/>
      </dsp:nvSpPr>
      <dsp:spPr>
        <a:xfrm>
          <a:off x="3689826" y="2278832"/>
          <a:ext cx="2137291"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dirty="0" smtClean="0"/>
            <a:t>Планируемые результаты освоения </a:t>
          </a:r>
          <a:r>
            <a:rPr lang="ru-RU" sz="1300" b="1" kern="1200" dirty="0" smtClean="0"/>
            <a:t>учебных</a:t>
          </a:r>
          <a:r>
            <a:rPr lang="ru-RU" sz="1300" kern="1200" dirty="0" smtClean="0"/>
            <a:t>  и </a:t>
          </a:r>
          <a:r>
            <a:rPr lang="ru-RU" sz="1300" b="1" kern="1200" dirty="0" smtClean="0"/>
            <a:t>междисциплинарных</a:t>
          </a:r>
          <a:r>
            <a:rPr lang="ru-RU" sz="1300" kern="1200" dirty="0" smtClean="0"/>
            <a:t> программ</a:t>
          </a:r>
          <a:endParaRPr lang="ru-RU" sz="1300" kern="1200" dirty="0"/>
        </a:p>
      </dsp:txBody>
      <dsp:txXfrm>
        <a:off x="3689826" y="2278832"/>
        <a:ext cx="2137291" cy="988233"/>
      </dsp:txXfrm>
    </dsp:sp>
    <dsp:sp modelId="{ADA9511D-49E2-4EA2-8ECE-A74B716604DF}">
      <dsp:nvSpPr>
        <dsp:cNvPr id="0" name=""/>
        <dsp:cNvSpPr/>
      </dsp:nvSpPr>
      <dsp:spPr>
        <a:xfrm>
          <a:off x="3193"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D4A3B9-EF85-492F-8174-06AF9184C067}">
      <dsp:nvSpPr>
        <dsp:cNvPr id="0" name=""/>
        <dsp:cNvSpPr/>
      </dsp:nvSpPr>
      <dsp:spPr>
        <a:xfrm>
          <a:off x="176112"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dirty="0" smtClean="0"/>
            <a:t>Формирование УУД</a:t>
          </a:r>
          <a:endParaRPr lang="ru-RU" sz="1300" kern="1200" dirty="0"/>
        </a:p>
      </dsp:txBody>
      <dsp:txXfrm>
        <a:off x="176112" y="3719681"/>
        <a:ext cx="1556272" cy="988233"/>
      </dsp:txXfrm>
    </dsp:sp>
    <dsp:sp modelId="{6BB5EA1E-76D8-4008-AA44-11B1E76917F7}">
      <dsp:nvSpPr>
        <dsp:cNvPr id="0" name=""/>
        <dsp:cNvSpPr/>
      </dsp:nvSpPr>
      <dsp:spPr>
        <a:xfrm>
          <a:off x="1905305" y="3555408"/>
          <a:ext cx="1556272" cy="988233"/>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75C7E3-592D-462E-B313-C1E48C38FE36}">
      <dsp:nvSpPr>
        <dsp:cNvPr id="0" name=""/>
        <dsp:cNvSpPr/>
      </dsp:nvSpPr>
      <dsp:spPr>
        <a:xfrm>
          <a:off x="2078224"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Формирование ИКТ-компетентности </a:t>
          </a:r>
          <a:endParaRPr lang="ru-RU" sz="1300" kern="1200" dirty="0"/>
        </a:p>
      </dsp:txBody>
      <dsp:txXfrm>
        <a:off x="2078224" y="3719681"/>
        <a:ext cx="1556272" cy="988233"/>
      </dsp:txXfrm>
    </dsp:sp>
    <dsp:sp modelId="{7F501E10-B758-4080-AF4B-F53AA15903C7}">
      <dsp:nvSpPr>
        <dsp:cNvPr id="0" name=""/>
        <dsp:cNvSpPr/>
      </dsp:nvSpPr>
      <dsp:spPr>
        <a:xfrm>
          <a:off x="3807416"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B75C14-8AFD-4906-B1D1-9950E7134855}">
      <dsp:nvSpPr>
        <dsp:cNvPr id="0" name=""/>
        <dsp:cNvSpPr/>
      </dsp:nvSpPr>
      <dsp:spPr>
        <a:xfrm>
          <a:off x="3980335"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Основы учебно-исследовательской и проектной деятельности</a:t>
          </a:r>
          <a:endParaRPr lang="ru-RU" sz="1300" kern="1200" dirty="0"/>
        </a:p>
      </dsp:txBody>
      <dsp:txXfrm>
        <a:off x="3980335" y="3719681"/>
        <a:ext cx="1556272" cy="988233"/>
      </dsp:txXfrm>
    </dsp:sp>
    <dsp:sp modelId="{BDD3922B-F717-4BC3-AE69-ECE50D3A8B31}">
      <dsp:nvSpPr>
        <dsp:cNvPr id="0" name=""/>
        <dsp:cNvSpPr/>
      </dsp:nvSpPr>
      <dsp:spPr>
        <a:xfrm>
          <a:off x="5709527"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C63748-B88F-412A-9B5A-42E8B6D5ED0E}">
      <dsp:nvSpPr>
        <dsp:cNvPr id="0" name=""/>
        <dsp:cNvSpPr/>
      </dsp:nvSpPr>
      <dsp:spPr>
        <a:xfrm>
          <a:off x="5882446"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Стратегии смыслового чтения и работа с текстом</a:t>
          </a:r>
          <a:endParaRPr lang="ru-RU" sz="1300" kern="1200" dirty="0"/>
        </a:p>
      </dsp:txBody>
      <dsp:txXfrm>
        <a:off x="5882446" y="3719681"/>
        <a:ext cx="1556272" cy="988233"/>
      </dsp:txXfrm>
    </dsp:sp>
    <dsp:sp modelId="{1F16A1D8-130F-4BC5-84A6-1285B17FF07A}">
      <dsp:nvSpPr>
        <dsp:cNvPr id="0" name=""/>
        <dsp:cNvSpPr/>
      </dsp:nvSpPr>
      <dsp:spPr>
        <a:xfrm>
          <a:off x="7611639"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85C0EA-59DC-48B6-BA36-674F1470163E}">
      <dsp:nvSpPr>
        <dsp:cNvPr id="0" name=""/>
        <dsp:cNvSpPr/>
      </dsp:nvSpPr>
      <dsp:spPr>
        <a:xfrm>
          <a:off x="7784558"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Планируемые результаты освоения учебных  программ</a:t>
          </a:r>
          <a:endParaRPr lang="ru-RU" sz="1300" kern="1200" dirty="0"/>
        </a:p>
      </dsp:txBody>
      <dsp:txXfrm>
        <a:off x="7784558" y="3719681"/>
        <a:ext cx="1556272" cy="988233"/>
      </dsp:txXfrm>
    </dsp:sp>
    <dsp:sp modelId="{34B8986A-D7CE-420C-B7A0-F54866EFD929}">
      <dsp:nvSpPr>
        <dsp:cNvPr id="0" name=""/>
        <dsp:cNvSpPr/>
      </dsp:nvSpPr>
      <dsp:spPr>
        <a:xfrm>
          <a:off x="6000037" y="2114559"/>
          <a:ext cx="213729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BAA091-BA89-4CAC-BFBB-996DDB0A3D56}">
      <dsp:nvSpPr>
        <dsp:cNvPr id="0" name=""/>
        <dsp:cNvSpPr/>
      </dsp:nvSpPr>
      <dsp:spPr>
        <a:xfrm>
          <a:off x="6172956" y="2278832"/>
          <a:ext cx="2137291"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300" kern="1200" dirty="0" smtClean="0"/>
            <a:t>Ведущие целевые установки и основные ожидаемые результаты</a:t>
          </a:r>
        </a:p>
        <a:p>
          <a:pPr lvl="0" algn="ctr" defTabSz="711200">
            <a:lnSpc>
              <a:spcPct val="90000"/>
            </a:lnSpc>
            <a:spcBef>
              <a:spcPct val="0"/>
            </a:spcBef>
            <a:spcAft>
              <a:spcPct val="35000"/>
            </a:spcAft>
          </a:pPr>
          <a:endParaRPr lang="ru-RU" sz="1300" kern="1200" dirty="0"/>
        </a:p>
      </dsp:txBody>
      <dsp:txXfrm>
        <a:off x="6172956" y="2278832"/>
        <a:ext cx="2137291" cy="9882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0.30137</cdr:x>
      <cdr:y>0.92491</cdr:y>
    </cdr:from>
    <cdr:to>
      <cdr:x>0.72192</cdr:x>
      <cdr:y>1</cdr:y>
    </cdr:to>
    <cdr:sp macro="" textlink="">
      <cdr:nvSpPr>
        <cdr:cNvPr id="2" name="TextBox 1"/>
        <cdr:cNvSpPr txBox="1"/>
      </cdr:nvSpPr>
      <cdr:spPr>
        <a:xfrm xmlns:a="http://schemas.openxmlformats.org/drawingml/2006/main">
          <a:off x="2095485" y="3871914"/>
          <a:ext cx="2924189"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0" i="0" cap="all" baseline="0">
              <a:effectLst/>
            </a:rPr>
            <a:t>Максимальное количество баллов - 20</a:t>
          </a:r>
          <a:r>
            <a:rPr lang="ru-RU" sz="1100" b="1" i="0" cap="all" baseline="0">
              <a:effectLst/>
            </a:rPr>
            <a:t> </a:t>
          </a:r>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02C97-AE05-4FFB-BF65-44ED37643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48</Pages>
  <Words>12443</Words>
  <Characters>70930</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83207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Наталия В. Самарина</dc:creator>
  <cp:lastModifiedBy>5307674</cp:lastModifiedBy>
  <cp:revision>8</cp:revision>
  <cp:lastPrinted>2016-01-22T10:11:00Z</cp:lastPrinted>
  <dcterms:created xsi:type="dcterms:W3CDTF">2016-02-04T08:42:00Z</dcterms:created>
  <dcterms:modified xsi:type="dcterms:W3CDTF">2016-02-21T08:16:00Z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2014-01-22T00:00:00Z</vt:filetime>
  </property>
  <property fmtid="{D5CDD505-2E9C-101B-9397-08002B2CF9AE}" pid="3" name="Creator">
    <vt:lpwstr>convertonlinefree.com</vt:lpwstr>
  </property>
  <property fmtid="{D5CDD505-2E9C-101B-9397-08002B2CF9AE}" pid="4" name="LastSaved">
    <vt:filetime>2015-05-11T00:00:00Z</vt:filetime>
  </property>
</Properties>
</file>